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divPARAGRAPHNAME"/>
        <w:tblW w:w="0" w:type="auto"/>
        <w:tblCellSpacing w:w="0" w:type="dxa"/>
        <w:shd w:val="clear" w:color="auto" w:fill="084B81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1902"/>
      </w:tblGrid>
      <w:tr w:rsidR="00407915" w14:paraId="1BB5F6CC" w14:textId="77777777">
        <w:trPr>
          <w:tblCellSpacing w:w="0" w:type="dxa"/>
        </w:trPr>
        <w:tc>
          <w:tcPr>
            <w:tcW w:w="4" w:type="dxa"/>
            <w:shd w:val="clear" w:color="auto" w:fill="084B8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6B6EB3" w14:textId="77777777" w:rsidR="00407915" w:rsidRDefault="00407915">
            <w:pPr>
              <w:rPr>
                <w:rFonts w:ascii="Century Gothic" w:eastAsia="Century Gothic" w:hAnsi="Century Gothic" w:cs="Century Gothic"/>
                <w:color w:val="FFFFFF"/>
                <w:sz w:val="18"/>
                <w:szCs w:val="18"/>
              </w:rPr>
            </w:pPr>
          </w:p>
        </w:tc>
        <w:tc>
          <w:tcPr>
            <w:tcW w:w="11902" w:type="dxa"/>
            <w:shd w:val="clear" w:color="auto" w:fill="084B81"/>
            <w:tcMar>
              <w:top w:w="500" w:type="dxa"/>
              <w:left w:w="0" w:type="dxa"/>
              <w:bottom w:w="100" w:type="dxa"/>
              <w:right w:w="0" w:type="dxa"/>
            </w:tcMar>
            <w:hideMark/>
          </w:tcPr>
          <w:p w14:paraId="7A82CDA6" w14:textId="77777777" w:rsidR="00407915" w:rsidRDefault="00231B04">
            <w:pPr>
              <w:pStyle w:val="gap-btn-hidden"/>
              <w:spacing w:line="1125" w:lineRule="atLeast"/>
              <w:jc w:val="center"/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</w:pPr>
            <w:r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6"/>
                <w:szCs w:val="96"/>
                <w:shd w:val="clear" w:color="auto" w:fill="auto"/>
              </w:rPr>
              <w:t> </w:t>
            </w:r>
          </w:p>
          <w:tbl>
            <w:tblPr>
              <w:tblStyle w:val="nametable"/>
              <w:tblW w:w="0" w:type="auto"/>
              <w:tblCellSpacing w:w="0" w:type="dxa"/>
              <w:tblLayout w:type="fixed"/>
              <w:tblCellMar>
                <w:left w:w="0" w:type="dxa"/>
                <w:bottom w:w="2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331"/>
              <w:gridCol w:w="3240"/>
              <w:gridCol w:w="4331"/>
            </w:tblGrid>
            <w:tr w:rsidR="00407915" w14:paraId="5570FF0C" w14:textId="77777777">
              <w:trPr>
                <w:tblCellSpacing w:w="0" w:type="dxa"/>
              </w:trPr>
              <w:tc>
                <w:tcPr>
                  <w:tcW w:w="4331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71846A1" w14:textId="77777777" w:rsidR="00407915" w:rsidRDefault="00407915">
                  <w:pPr>
                    <w:rPr>
                      <w:rStyle w:val="divPARAGRAPHNAMEdiv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96"/>
                      <w:szCs w:val="96"/>
                      <w:shd w:val="clear" w:color="auto" w:fill="auto"/>
                    </w:rPr>
                  </w:pPr>
                </w:p>
              </w:tc>
              <w:tc>
                <w:tcPr>
                  <w:tcW w:w="3240" w:type="dxa"/>
                  <w:tcBorders>
                    <w:top w:val="single" w:sz="12" w:space="0" w:color="E3D7DA"/>
                  </w:tcBorders>
                  <w:shd w:val="clear" w:color="auto" w:fill="084B81"/>
                  <w:tcMar>
                    <w:top w:w="15" w:type="dxa"/>
                    <w:left w:w="0" w:type="dxa"/>
                    <w:bottom w:w="240" w:type="dxa"/>
                    <w:right w:w="0" w:type="dxa"/>
                  </w:tcMar>
                  <w:hideMark/>
                </w:tcPr>
                <w:p w14:paraId="495A4290" w14:textId="77777777" w:rsidR="00407915" w:rsidRDefault="00231B04">
                  <w:pPr>
                    <w:pStyle w:val="div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  <w:r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  <w:t> </w:t>
                  </w:r>
                </w:p>
                <w:p w14:paraId="26B8715F" w14:textId="77777777" w:rsidR="00407915" w:rsidRDefault="00407915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  <w:tc>
                <w:tcPr>
                  <w:tcW w:w="4331" w:type="dxa"/>
                  <w:shd w:val="clear" w:color="auto" w:fill="084B8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0CE201F0" w14:textId="77777777" w:rsidR="00407915" w:rsidRDefault="00407915">
                  <w:pPr>
                    <w:pStyle w:val="nametabledivParagraph"/>
                    <w:shd w:val="clear" w:color="auto" w:fill="auto"/>
                    <w:spacing w:line="20" w:lineRule="atLeast"/>
                    <w:jc w:val="center"/>
                    <w:rPr>
                      <w:rStyle w:val="nametablediv"/>
                      <w:rFonts w:ascii="Century Gothic" w:eastAsia="Century Gothic" w:hAnsi="Century Gothic" w:cs="Century Gothic"/>
                      <w:b/>
                      <w:bCs/>
                      <w:color w:val="084B81"/>
                      <w:sz w:val="2"/>
                      <w:szCs w:val="2"/>
                      <w:shd w:val="clear" w:color="auto" w:fill="auto"/>
                    </w:rPr>
                  </w:pPr>
                </w:p>
              </w:tc>
            </w:tr>
          </w:tbl>
          <w:p w14:paraId="6AF5454D" w14:textId="349DF605" w:rsidR="00407915" w:rsidRPr="00D47CC2" w:rsidRDefault="002A15A0">
            <w:pPr>
              <w:pStyle w:val="divdocumentdivinnername"/>
              <w:spacing w:line="1125" w:lineRule="atLeast"/>
              <w:ind w:left="840" w:right="840"/>
              <w:jc w:val="center"/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2"/>
                <w:szCs w:val="92"/>
                <w:shd w:val="clear" w:color="auto" w:fill="auto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92"/>
                <w:szCs w:val="92"/>
              </w:rPr>
              <w:t>Titir</w:t>
            </w:r>
            <w:proofErr w:type="spellEnd"/>
            <w:r w:rsidR="00231B04" w:rsidRPr="00D47CC2">
              <w:rPr>
                <w:rStyle w:val="divPARAGRAPHNAMEdiv"/>
                <w:rFonts w:ascii="Century Gothic" w:eastAsia="Century Gothic" w:hAnsi="Century Gothic" w:cs="Century Gothic"/>
                <w:b/>
                <w:bCs/>
                <w:color w:val="FFFFFF"/>
                <w:sz w:val="92"/>
                <w:szCs w:val="92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FFFFFF"/>
                <w:sz w:val="92"/>
                <w:szCs w:val="92"/>
              </w:rPr>
              <w:t>Chowdhury</w:t>
            </w:r>
          </w:p>
          <w:p w14:paraId="5E7081EC" w14:textId="67132FB1" w:rsidR="00407915" w:rsidRPr="002A15A0" w:rsidRDefault="00231B04">
            <w:pPr>
              <w:pStyle w:val="div"/>
              <w:spacing w:line="380" w:lineRule="atLeast"/>
              <w:ind w:left="840" w:right="840"/>
              <w:jc w:val="center"/>
              <w:rPr>
                <w:rStyle w:val="span"/>
                <w:rFonts w:eastAsia="Century Gothic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 xml:space="preserve">+91 </w:t>
            </w:r>
            <w:r w:rsidR="002A15A0" w:rsidRPr="002A15A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7980469974</w:t>
            </w:r>
            <w:r w:rsidRPr="002A15A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|</w:t>
            </w:r>
            <w:r w:rsidR="002A15A0" w:rsidRPr="002A15A0">
              <w:rPr>
                <w:rStyle w:val="span"/>
                <w:rFonts w:ascii="Century Gothic" w:eastAsia="Century Gothic" w:hAnsi="Century Gothic" w:cs="Century Gothic"/>
                <w:color w:val="FFFFFF"/>
                <w:sz w:val="18"/>
                <w:szCs w:val="18"/>
              </w:rPr>
              <w:t>titir.chowdhury13@gmail.com</w:t>
            </w:r>
          </w:p>
          <w:p w14:paraId="1D352AC1" w14:textId="77777777" w:rsidR="00407915" w:rsidRDefault="00407915">
            <w:pPr>
              <w:pStyle w:val="div"/>
              <w:spacing w:line="100" w:lineRule="exact"/>
              <w:ind w:left="840" w:right="840"/>
              <w:jc w:val="center"/>
              <w:rPr>
                <w:rStyle w:val="divPARAGRAPHCNTCdiv"/>
                <w:rFonts w:ascii="Century Gothic" w:eastAsia="Century Gothic" w:hAnsi="Century Gothic" w:cs="Century Gothic"/>
                <w:color w:val="FFFFFF"/>
                <w:sz w:val="18"/>
                <w:szCs w:val="18"/>
                <w:shd w:val="clear" w:color="auto" w:fill="auto"/>
              </w:rPr>
            </w:pPr>
          </w:p>
        </w:tc>
      </w:tr>
    </w:tbl>
    <w:p w14:paraId="2EC9AAEE" w14:textId="77777777" w:rsidR="00407915" w:rsidRDefault="00407915">
      <w:pPr>
        <w:rPr>
          <w:vanish/>
        </w:rPr>
        <w:sectPr w:rsidR="00407915">
          <w:headerReference w:type="default" r:id="rId8"/>
          <w:footerReference w:type="default" r:id="rId9"/>
          <w:pgSz w:w="11906" w:h="16838"/>
          <w:pgMar w:top="0" w:right="840" w:bottom="400" w:left="0" w:header="0" w:footer="0" w:gutter="0"/>
          <w:cols w:space="720"/>
        </w:sectPr>
      </w:pPr>
    </w:p>
    <w:p w14:paraId="09AF367E" w14:textId="77777777" w:rsidR="00407915" w:rsidRDefault="00407915">
      <w:pPr>
        <w:rPr>
          <w:vanish/>
        </w:rPr>
      </w:pPr>
    </w:p>
    <w:p w14:paraId="21CA44EF" w14:textId="77777777" w:rsidR="00407915" w:rsidRDefault="00407915">
      <w:pPr>
        <w:rPr>
          <w:vanish/>
        </w:rPr>
      </w:pP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407915" w14:paraId="4B16A852" w14:textId="77777777">
        <w:trPr>
          <w:tblCellSpacing w:w="0" w:type="dxa"/>
        </w:trPr>
        <w:tc>
          <w:tcPr>
            <w:tcW w:w="1600" w:type="dxa"/>
            <w:tcMar>
              <w:top w:w="38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7C35166" w14:textId="77777777" w:rsidR="00407915" w:rsidRDefault="00231B04">
            <w:pPr>
              <w:pStyle w:val="topborder"/>
              <w:rPr>
                <w:rStyle w:val="divdocumentdivSECTIONCNTCdivsectionnotbtnlnk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vdocumentdivSECTIONCNTCdivsectionnotbtnlnk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3F442BB4" w14:textId="77777777" w:rsidR="00407915" w:rsidRDefault="00231B04">
      <w:pPr>
        <w:pStyle w:val="divdocumentdivsectiontitle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Professional Summary</w:t>
      </w:r>
    </w:p>
    <w:p w14:paraId="354D7108" w14:textId="6D82DAE2" w:rsidR="00407915" w:rsidRPr="002B3052" w:rsidRDefault="00B6610B" w:rsidP="002B3052">
      <w:r w:rsidRPr="00B6610B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Talented Quality 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>specialist</w:t>
      </w:r>
      <w:r w:rsidRPr="00B6610B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with 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>q</w:t>
      </w:r>
      <w:r w:rsidRPr="00B6610B">
        <w:rPr>
          <w:rFonts w:ascii="Century Gothic" w:eastAsia="Century Gothic" w:hAnsi="Century Gothic" w:cs="Century Gothic"/>
          <w:color w:val="231F20"/>
          <w:sz w:val="18"/>
          <w:szCs w:val="18"/>
        </w:rPr>
        <w:t>uality experience in compiling regulatory submissions, leading project teams, improving Quality Systems, and conducting investigations. Well versed in creatively managing Cost of Quality (</w:t>
      </w:r>
      <w:proofErr w:type="spellStart"/>
      <w:r w:rsidRPr="00B6610B">
        <w:rPr>
          <w:rFonts w:ascii="Century Gothic" w:eastAsia="Century Gothic" w:hAnsi="Century Gothic" w:cs="Century Gothic"/>
          <w:color w:val="231F20"/>
          <w:sz w:val="18"/>
          <w:szCs w:val="18"/>
        </w:rPr>
        <w:t>CoQ</w:t>
      </w:r>
      <w:proofErr w:type="spellEnd"/>
      <w:r w:rsidRPr="00B6610B">
        <w:rPr>
          <w:rFonts w:ascii="Century Gothic" w:eastAsia="Century Gothic" w:hAnsi="Century Gothic" w:cs="Century Gothic"/>
          <w:color w:val="231F20"/>
          <w:sz w:val="18"/>
          <w:szCs w:val="18"/>
        </w:rPr>
        <w:t>) reduction initiatives</w:t>
      </w:r>
      <w:r w:rsidR="002B3052" w:rsidRPr="002B3052">
        <w:rPr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407915" w14:paraId="59972DF2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6F6152C" w14:textId="77777777" w:rsidR="00407915" w:rsidRDefault="00231B04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17CA8B96" w14:textId="77777777" w:rsidR="00407915" w:rsidRDefault="00231B04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Experience</w:t>
      </w:r>
    </w:p>
    <w:p w14:paraId="5059B7D5" w14:textId="6D2B30C2" w:rsidR="00407915" w:rsidRDefault="005863B9">
      <w:pPr>
        <w:pStyle w:val="divdocumentsinglecolumn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junior shop Manager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 0</w:t>
      </w:r>
      <w:r w:rsidR="002A15A0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1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/</w:t>
      </w:r>
      <w:r w:rsidR="002A15A0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2018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- </w:t>
      </w:r>
      <w:r w:rsidR="002A15A0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07/2018</w:t>
      </w:r>
    </w:p>
    <w:p w14:paraId="1CEE4504" w14:textId="165DD49F" w:rsidR="00407915" w:rsidRDefault="002A15A0">
      <w:pPr>
        <w:pStyle w:val="spanpaddedline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Cummins India Private Ltd</w:t>
      </w:r>
      <w:r w:rsidR="00231B04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- India</w:t>
      </w:r>
      <w:r w:rsidR="00231B04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0EAA6155" w14:textId="5A710007" w:rsidR="004A11C7" w:rsidRPr="004A11C7" w:rsidRDefault="004A11C7" w:rsidP="004A11C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</w:pPr>
      <w:r w:rsidRPr="004A11C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  <w:t>Accountable for setting own work direction and completing work tasks</w:t>
      </w:r>
    </w:p>
    <w:p w14:paraId="3F09A420" w14:textId="0436EB16" w:rsidR="004A11C7" w:rsidRPr="004A11C7" w:rsidRDefault="004A11C7" w:rsidP="004A11C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</w:pPr>
      <w:r w:rsidRPr="004A11C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  <w:t>Responsible for a variety of mechanical and functional product evaluations related to the investigation of customer complaints.</w:t>
      </w:r>
    </w:p>
    <w:p w14:paraId="091CA2AA" w14:textId="1FA11010" w:rsidR="004A11C7" w:rsidRPr="004A11C7" w:rsidRDefault="00533527" w:rsidP="004A11C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  <w:t>Responsible for n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  <w:t>ew product Development part document control and part trial for production</w:t>
      </w:r>
      <w:r w:rsidR="004A11C7"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  <w:lang w:val="en-US" w:eastAsia="en-US"/>
        </w:rPr>
        <w:t>.</w:t>
      </w:r>
    </w:p>
    <w:p w14:paraId="3FA59FBD" w14:textId="7F04E859" w:rsidR="00EB175D" w:rsidRDefault="00EB175D" w:rsidP="00EB175D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EB175D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Drive Process improvements and implement process changes as necessary.</w:t>
      </w:r>
    </w:p>
    <w:p w14:paraId="7A529C5C" w14:textId="09955446" w:rsidR="004A11C7" w:rsidRDefault="004A11C7" w:rsidP="004A11C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AC557C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Prepared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weekly and monthly governance pack (MIS).</w:t>
      </w:r>
    </w:p>
    <w:p w14:paraId="40CEBB0D" w14:textId="01E16AB2" w:rsidR="004A11C7" w:rsidRPr="004A11C7" w:rsidRDefault="00E25592" w:rsidP="004A11C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Conducting </w:t>
      </w: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Internal Quality audit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, n</w:t>
      </w: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ew product drawing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and S</w:t>
      </w: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OP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preparation.</w:t>
      </w:r>
    </w:p>
    <w:p w14:paraId="33E02BCC" w14:textId="1B858053" w:rsidR="00407915" w:rsidRDefault="005863B9">
      <w:pPr>
        <w:pStyle w:val="divdocumentsinglecolumn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Quality system specialist</w:t>
      </w:r>
      <w:r w:rsidR="00231B04"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 xml:space="preserve">| 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201</w:t>
      </w:r>
      <w:r w:rsidR="004A11C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7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- </w:t>
      </w:r>
      <w:r w:rsidR="004A11C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2018</w:t>
      </w:r>
      <w:r w:rsidR="00231B04">
        <w:rPr>
          <w:rStyle w:val="singlecolumnspanpaddedlinenth-child1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</w:p>
    <w:p w14:paraId="39FD0973" w14:textId="1CE3E3B7" w:rsidR="00407915" w:rsidRDefault="004A11C7">
      <w:pPr>
        <w:pStyle w:val="spanpaddedline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Shivani Locks</w:t>
      </w:r>
      <w:r w:rsidR="00231B04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- India</w:t>
      </w:r>
      <w:r w:rsidR="00231B04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6FAB6DA7" w14:textId="77777777" w:rsidR="001D1DA7" w:rsidRPr="00152D3C" w:rsidRDefault="001D1DA7" w:rsidP="001D1DA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Prepare inspection reports, issue non-conformance and analyse root causes and evaluate proposed solutions.</w:t>
      </w:r>
    </w:p>
    <w:p w14:paraId="08C9BD49" w14:textId="77777777" w:rsidR="00E25592" w:rsidRDefault="00E25592" w:rsidP="00E25592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Inspection &amp; maintenance of galvanize and colour coated coils.</w:t>
      </w:r>
    </w:p>
    <w:p w14:paraId="720E6391" w14:textId="77777777" w:rsidR="00E25592" w:rsidRDefault="00E25592" w:rsidP="00E25592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Regular maintenance of equipment’s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0E4121DE" w14:textId="7F2D59F1" w:rsidR="00E25592" w:rsidRPr="00E25592" w:rsidRDefault="00E25592" w:rsidP="00E25592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checking dimensions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, </w:t>
      </w:r>
      <w:r w:rsidRPr="00E25592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checking properties of material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39B1FBD2" w14:textId="3B1EAF60" w:rsidR="00407915" w:rsidRDefault="00152D3C">
      <w:pPr>
        <w:pStyle w:val="divdocumentsinglecolumn"/>
        <w:spacing w:before="300"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jobtitle"/>
          <w:rFonts w:ascii="Century Gothic" w:eastAsia="Century Gothic" w:hAnsi="Century Gothic" w:cs="Century Gothic"/>
          <w:color w:val="231F20"/>
          <w:sz w:val="18"/>
          <w:szCs w:val="18"/>
        </w:rPr>
        <w:t>QA Inspector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|201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4</w:t>
      </w:r>
      <w:r w:rsidR="00231B04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- 201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6</w:t>
      </w:r>
    </w:p>
    <w:p w14:paraId="7C167D61" w14:textId="3811049B" w:rsidR="00407915" w:rsidRDefault="00152D3C">
      <w:pPr>
        <w:pStyle w:val="spanpaddedline"/>
        <w:spacing w:line="280" w:lineRule="atLeas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Spice India Ltd</w:t>
      </w:r>
      <w:r w:rsidR="00231B04">
        <w:rPr>
          <w:rStyle w:val="span"/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- India</w:t>
      </w:r>
      <w:r w:rsidR="00231B04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</w:t>
      </w:r>
    </w:p>
    <w:p w14:paraId="7DA6E84B" w14:textId="0A09B190" w:rsidR="00D40E58" w:rsidRPr="00D40E58" w:rsidRDefault="00D40E58" w:rsidP="00D40E58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D40E58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Own a group of cases aligned to a business line from IDD to Completion ensuring case movements across analysts and QC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15E0BFEC" w14:textId="6368A040" w:rsidR="003E3A4E" w:rsidRPr="003E3A4E" w:rsidRDefault="003E3A4E" w:rsidP="003E3A4E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3E3A4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Manage visibility on the timelines, blockers, issues for the particular group of cases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267C58C6" w14:textId="77777777" w:rsidR="003E3A4E" w:rsidRPr="003E3A4E" w:rsidRDefault="00FA3AEE" w:rsidP="003E3A4E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FA3AE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="003E3A4E" w:rsidRPr="003E3A4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Coordinate with the business/AFC to ensure completion of cases</w:t>
      </w:r>
    </w:p>
    <w:p w14:paraId="75EC4692" w14:textId="15CF56E6" w:rsidR="00E25592" w:rsidRPr="00E25592" w:rsidRDefault="003E3A4E" w:rsidP="00E25592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3E3A4E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Provide updates on the cases in the regional governance calls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and action tracking with analyst’s and Qc’s.</w:t>
      </w:r>
      <w:bookmarkStart w:id="0" w:name="_GoBack"/>
      <w:bookmarkEnd w:id="0"/>
    </w:p>
    <w:tbl>
      <w:tblPr>
        <w:tblStyle w:val="displaytable"/>
        <w:tblpPr w:leftFromText="180" w:rightFromText="180" w:vertAnchor="text" w:horzAnchor="margin" w:tblpY="16"/>
        <w:tblW w:w="1324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324"/>
      </w:tblGrid>
      <w:tr w:rsidR="00B84A86" w14:paraId="7DF20B83" w14:textId="77777777" w:rsidTr="00B84A86">
        <w:trPr>
          <w:trHeight w:val="81"/>
          <w:tblCellSpacing w:w="0" w:type="dxa"/>
        </w:trPr>
        <w:tc>
          <w:tcPr>
            <w:tcW w:w="1324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6882D353" w14:textId="77777777" w:rsidR="00B84A86" w:rsidRDefault="00B84A86" w:rsidP="00B84A86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0E7B1115" w14:textId="224B17A4" w:rsidR="00AC557C" w:rsidRDefault="00AC557C" w:rsidP="00AC557C">
      <w:pPr>
        <w:pStyle w:val="divdocumentulli"/>
        <w:spacing w:line="280" w:lineRule="atLeast"/>
        <w:rPr>
          <w:rStyle w:val="span"/>
          <w:rFonts w:eastAsia="Century Gothic"/>
        </w:rPr>
      </w:pPr>
    </w:p>
    <w:p w14:paraId="35D6AD38" w14:textId="07C0117E" w:rsidR="00AC557C" w:rsidRDefault="00AC557C" w:rsidP="00AC557C">
      <w:pPr>
        <w:pStyle w:val="divdocumentulli"/>
        <w:spacing w:line="280" w:lineRule="atLeast"/>
        <w:rPr>
          <w:rStyle w:val="span"/>
          <w:rFonts w:eastAsia="Century Gothic"/>
        </w:rPr>
      </w:pPr>
    </w:p>
    <w:p w14:paraId="6E6BC193" w14:textId="77777777" w:rsidR="00AC557C" w:rsidRPr="00F21B57" w:rsidRDefault="00AC557C" w:rsidP="00AC557C">
      <w:pPr>
        <w:pStyle w:val="divdocumentulli"/>
        <w:spacing w:line="280" w:lineRule="atLeast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1FF7BF29" w14:textId="2924C3C3" w:rsidR="00407915" w:rsidRDefault="00231B04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113"/>
        <w:gridCol w:w="5113"/>
      </w:tblGrid>
      <w:tr w:rsidR="00407915" w14:paraId="72302EB5" w14:textId="77777777">
        <w:tc>
          <w:tcPr>
            <w:tcW w:w="511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0055BCB" w14:textId="77777777" w:rsidR="00152D3C" w:rsidRPr="00152D3C" w:rsidRDefault="00152D3C" w:rsidP="00152D3C">
            <w:pPr>
              <w:pStyle w:val="divdocumentulli"/>
              <w:numPr>
                <w:ilvl w:val="0"/>
                <w:numId w:val="8"/>
              </w:numPr>
              <w:pBdr>
                <w:left w:val="none" w:sz="0" w:space="0" w:color="auto"/>
              </w:pBd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 w:rsidRPr="00152D3C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Managing</w:t>
            </w:r>
          </w:p>
          <w:p w14:paraId="404934A6" w14:textId="792C8139" w:rsidR="00407915" w:rsidRDefault="00393887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GAP </w:t>
            </w:r>
            <w:proofErr w:type="spellStart"/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Analysis|</w:t>
            </w:r>
            <w:r w:rsidR="005863B9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Internal</w:t>
            </w:r>
            <w:proofErr w:type="spellEnd"/>
            <w:r w:rsidR="005863B9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 Audit</w:t>
            </w:r>
            <w:r w:rsidR="0056197D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 </w:t>
            </w:r>
          </w:p>
          <w:p w14:paraId="53759A3F" w14:textId="71FD9AD4" w:rsidR="00407915" w:rsidRDefault="00231B04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Risk </w:t>
            </w:r>
            <w:proofErr w:type="spellStart"/>
            <w:r w:rsidR="00393887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Identification|Assessment</w:t>
            </w:r>
            <w:proofErr w:type="spellEnd"/>
          </w:p>
          <w:p w14:paraId="4404EFC7" w14:textId="4F23B300" w:rsidR="00407915" w:rsidRPr="00152D3C" w:rsidRDefault="00152D3C" w:rsidP="00152D3C">
            <w:pPr>
              <w:pStyle w:val="divdocumentulli"/>
              <w:numPr>
                <w:ilvl w:val="0"/>
                <w:numId w:val="8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Client Management</w:t>
            </w:r>
          </w:p>
        </w:tc>
        <w:tc>
          <w:tcPr>
            <w:tcW w:w="5113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C6F8EB9" w14:textId="767AAD09" w:rsidR="00407915" w:rsidRDefault="00DF379F" w:rsidP="0056197D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RCA|Lean</w:t>
            </w:r>
            <w:proofErr w:type="spellEnd"/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Management</w:t>
            </w:r>
            <w:r w:rsidR="00AC557C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|Stakeholder</w:t>
            </w:r>
            <w:proofErr w:type="spellEnd"/>
            <w:r w:rsidR="00AC557C"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 xml:space="preserve"> management</w:t>
            </w:r>
          </w:p>
          <w:p w14:paraId="2EC30921" w14:textId="77777777" w:rsidR="00407915" w:rsidRDefault="00231B04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Team Motivation</w:t>
            </w:r>
          </w:p>
          <w:p w14:paraId="0B41FA21" w14:textId="77777777" w:rsidR="00407915" w:rsidRDefault="00231B04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Customer relationship building</w:t>
            </w:r>
          </w:p>
          <w:p w14:paraId="7D256DDF" w14:textId="77777777" w:rsidR="00407915" w:rsidRDefault="00231B04">
            <w:pPr>
              <w:pStyle w:val="divdocumentulli"/>
              <w:numPr>
                <w:ilvl w:val="0"/>
                <w:numId w:val="9"/>
              </w:numPr>
              <w:spacing w:line="280" w:lineRule="atLeast"/>
              <w:ind w:left="380" w:hanging="283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  <w:t>Regulatory requirements understanding</w:t>
            </w:r>
          </w:p>
          <w:p w14:paraId="3C72FB9E" w14:textId="6B98B1DD" w:rsidR="00DF379F" w:rsidRDefault="00DF379F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5BEC5096" w14:textId="13DC7A83" w:rsidR="005863B9" w:rsidRDefault="005863B9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0C54BC46" w14:textId="77777777" w:rsidR="005863B9" w:rsidRDefault="005863B9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03D9AE44" w14:textId="77777777" w:rsidR="001D1DA7" w:rsidRDefault="001D1DA7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65AD679B" w14:textId="77777777" w:rsidR="001D1DA7" w:rsidRDefault="001D1DA7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  <w:p w14:paraId="13064275" w14:textId="50FF1AA1" w:rsidR="001D1DA7" w:rsidRDefault="001D1DA7" w:rsidP="001D1DA7">
            <w:pPr>
              <w:pStyle w:val="divdocumentulli"/>
              <w:spacing w:line="280" w:lineRule="atLeast"/>
              <w:rPr>
                <w:rFonts w:ascii="Century Gothic" w:eastAsia="Century Gothic" w:hAnsi="Century Gothic" w:cs="Century Gothic"/>
                <w:color w:val="231F20"/>
                <w:sz w:val="18"/>
                <w:szCs w:val="18"/>
              </w:rPr>
            </w:pPr>
          </w:p>
        </w:tc>
      </w:tr>
    </w:tbl>
    <w:p w14:paraId="3D7CDC67" w14:textId="77777777" w:rsidR="00407915" w:rsidRDefault="00407915">
      <w:pPr>
        <w:rPr>
          <w:vanish/>
        </w:rPr>
      </w:pP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407915" w14:paraId="3D43DDB5" w14:textId="77777777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86ECDCA" w14:textId="77777777" w:rsidR="00407915" w:rsidRDefault="00407915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</w:p>
          <w:p w14:paraId="019A5567" w14:textId="77777777" w:rsidR="001D1DA7" w:rsidRDefault="001D1DA7">
            <w:pPr>
              <w:pStyle w:val="topborder"/>
              <w:rPr>
                <w:rStyle w:val="displaycell"/>
                <w:rFonts w:eastAsia="Century Gothic"/>
              </w:rPr>
            </w:pPr>
          </w:p>
          <w:p w14:paraId="7A201EA0" w14:textId="5DD9A4F6" w:rsidR="001D1DA7" w:rsidRDefault="001D1DA7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</w:p>
        </w:tc>
      </w:tr>
    </w:tbl>
    <w:p w14:paraId="6F9D2CB6" w14:textId="4952B7E2" w:rsidR="00407915" w:rsidRDefault="00152D3C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Trainings attended</w:t>
      </w:r>
    </w:p>
    <w:p w14:paraId="7BC938A7" w14:textId="17486154" w:rsidR="00407915" w:rsidRDefault="00152D3C" w:rsidP="00152D3C">
      <w:pPr>
        <w:pStyle w:val="divdocumentulli"/>
        <w:numPr>
          <w:ilvl w:val="0"/>
          <w:numId w:val="10"/>
        </w:numP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152D3C">
        <w:rPr>
          <w:rFonts w:ascii="Century Gothic" w:eastAsia="Century Gothic" w:hAnsi="Century Gothic" w:cs="Century Gothic"/>
          <w:color w:val="231F20"/>
          <w:sz w:val="18"/>
          <w:szCs w:val="18"/>
        </w:rPr>
        <w:t>5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>S, S</w:t>
      </w:r>
      <w:r w:rsidRPr="00152D3C">
        <w:rPr>
          <w:rFonts w:ascii="Century Gothic" w:eastAsia="Century Gothic" w:hAnsi="Century Gothic" w:cs="Century Gothic"/>
          <w:color w:val="231F20"/>
          <w:sz w:val="18"/>
          <w:szCs w:val="18"/>
        </w:rPr>
        <w:t>afety training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, </w:t>
      </w:r>
      <w:r w:rsidRPr="00152D3C">
        <w:rPr>
          <w:rFonts w:ascii="Century Gothic" w:eastAsia="Century Gothic" w:hAnsi="Century Gothic" w:cs="Century Gothic"/>
          <w:color w:val="231F20"/>
          <w:sz w:val="18"/>
          <w:szCs w:val="18"/>
        </w:rPr>
        <w:t>Leadership training.</w:t>
      </w:r>
      <w:r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Pr="00152D3C">
        <w:rPr>
          <w:rFonts w:ascii="Century Gothic" w:eastAsia="Century Gothic" w:hAnsi="Century Gothic" w:cs="Century Gothic"/>
          <w:color w:val="231F20"/>
          <w:sz w:val="18"/>
          <w:szCs w:val="18"/>
        </w:rPr>
        <w:t>CST training,5 core tools training.</w:t>
      </w:r>
    </w:p>
    <w:p w14:paraId="718F464B" w14:textId="1002D6B7" w:rsidR="00407915" w:rsidRDefault="00533527">
      <w:pPr>
        <w:pStyle w:val="divdocumentulli"/>
        <w:numPr>
          <w:ilvl w:val="0"/>
          <w:numId w:val="10"/>
        </w:numP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</w:rPr>
        <w:t>Lean management</w:t>
      </w:r>
      <w:r w:rsidR="000C572E">
        <w:rPr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319CE0C6" w14:textId="05AC4EFF" w:rsidR="00407915" w:rsidRPr="00533527" w:rsidRDefault="00231B04" w:rsidP="00533527">
      <w:pPr>
        <w:pStyle w:val="divdocumentulli"/>
        <w:numPr>
          <w:ilvl w:val="0"/>
          <w:numId w:val="10"/>
        </w:numP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Fonts w:ascii="Century Gothic" w:eastAsia="Century Gothic" w:hAnsi="Century Gothic" w:cs="Century Gothic"/>
          <w:color w:val="231F20"/>
          <w:sz w:val="18"/>
          <w:szCs w:val="18"/>
        </w:rPr>
        <w:t>Quality improvement.</w:t>
      </w:r>
    </w:p>
    <w:tbl>
      <w:tblPr>
        <w:tblStyle w:val="displaytable"/>
        <w:tblW w:w="1600" w:type="dxa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600"/>
      </w:tblGrid>
      <w:tr w:rsidR="00697B15" w14:paraId="24D823E9" w14:textId="77777777" w:rsidTr="00A07FEC">
        <w:trPr>
          <w:tblCellSpacing w:w="0" w:type="dxa"/>
        </w:trPr>
        <w:tc>
          <w:tcPr>
            <w:tcW w:w="1600" w:type="dxa"/>
            <w:tcMar>
              <w:top w:w="42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5BB1316" w14:textId="77777777" w:rsidR="00697B15" w:rsidRDefault="00697B15" w:rsidP="00A07FEC">
            <w:pPr>
              <w:pStyle w:val="topborder"/>
              <w:rPr>
                <w:rStyle w:val="displaycell"/>
                <w:rFonts w:ascii="Century Gothic" w:eastAsia="Century Gothic" w:hAnsi="Century Gothic" w:cs="Century Gothic"/>
                <w:color w:val="231F20"/>
              </w:rPr>
            </w:pPr>
            <w:r>
              <w:rPr>
                <w:rStyle w:val="displaycell"/>
                <w:rFonts w:ascii="Century Gothic" w:eastAsia="Century Gothic" w:hAnsi="Century Gothic" w:cs="Century Gothic"/>
                <w:color w:val="231F20"/>
              </w:rPr>
              <w:t> </w:t>
            </w:r>
          </w:p>
        </w:tc>
      </w:tr>
    </w:tbl>
    <w:p w14:paraId="12E6714C" w14:textId="1745D026" w:rsidR="00697B15" w:rsidRDefault="002F67AF" w:rsidP="00697B15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Competencies</w:t>
      </w:r>
    </w:p>
    <w:p w14:paraId="0E5C9C5D" w14:textId="27CB0FD3" w:rsidR="00533527" w:rsidRPr="00533527" w:rsidRDefault="00533527" w:rsidP="0053352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Having sound knowledge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of data entry, Ms excel,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Ms word,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client 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particularisation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2E84AF37" w14:textId="77777777" w:rsidR="00533527" w:rsidRDefault="00533527" w:rsidP="0053352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Having comprehensive knowledge of Automobile, Engine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assembly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, generator, Fuel Pump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assembly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, Injector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assembly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, Gear and Axle 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assembly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,  plastic moulding, rubber, sheet metal industry and assembly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428987F5" w14:textId="77777777" w:rsidR="00533527" w:rsidRDefault="00533527" w:rsidP="0053352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Conducting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Internal Quality audit,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 n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ew product drawing</w:t>
      </w: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77167A35" w14:textId="77777777" w:rsidR="00533527" w:rsidRDefault="00533527" w:rsidP="00533527">
      <w:pPr>
        <w:pStyle w:val="divdocumentulli"/>
        <w:numPr>
          <w:ilvl w:val="0"/>
          <w:numId w:val="4"/>
        </w:numPr>
        <w:spacing w:line="280" w:lineRule="atLeast"/>
        <w:ind w:left="380" w:hanging="283"/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</w:pPr>
      <w:r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 xml:space="preserve">Preparing </w:t>
      </w:r>
      <w:r w:rsidRPr="00533527">
        <w:rPr>
          <w:rStyle w:val="span"/>
          <w:rFonts w:ascii="Century Gothic" w:eastAsia="Century Gothic" w:hAnsi="Century Gothic" w:cs="Century Gothic"/>
          <w:color w:val="231F20"/>
          <w:sz w:val="18"/>
          <w:szCs w:val="18"/>
        </w:rPr>
        <w:t>SOP, LAYOUT, 8D,PPAP, APQP, CP, PFMEA, SPC,ECRN, PFD,MSA, 7QC Tools,</w:t>
      </w:r>
    </w:p>
    <w:p w14:paraId="41EAD075" w14:textId="77777777" w:rsidR="008945D7" w:rsidRDefault="008945D7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</w:p>
    <w:p w14:paraId="2A3BFBB7" w14:textId="7A3999DC" w:rsidR="00407915" w:rsidRDefault="00231B04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Education</w:t>
      </w:r>
    </w:p>
    <w:p w14:paraId="7149859C" w14:textId="77777777" w:rsidR="001D1DA7" w:rsidRDefault="00994A46" w:rsidP="001D1DA7">
      <w:pPr>
        <w:pStyle w:val="divdocumentulli"/>
        <w:numPr>
          <w:ilvl w:val="0"/>
          <w:numId w:val="10"/>
        </w:numPr>
        <w:pBdr>
          <w:left w:val="none" w:sz="0" w:space="0" w:color="auto"/>
        </w:pBd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994A46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Diploma </w:t>
      </w:r>
      <w:r w:rsidR="001D1DA7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in </w:t>
      </w:r>
      <w:r w:rsidRPr="00994A46">
        <w:rPr>
          <w:rFonts w:ascii="Century Gothic" w:eastAsia="Century Gothic" w:hAnsi="Century Gothic" w:cs="Century Gothic"/>
          <w:color w:val="231F20"/>
          <w:sz w:val="18"/>
          <w:szCs w:val="18"/>
        </w:rPr>
        <w:t>M</w:t>
      </w:r>
      <w:r w:rsidR="001D1DA7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echanical Engineering from </w:t>
      </w:r>
      <w:r w:rsidR="001D1DA7" w:rsidRPr="00104F58">
        <w:rPr>
          <w:rFonts w:ascii="Century Gothic" w:eastAsia="Century Gothic" w:hAnsi="Century Gothic" w:cs="Century Gothic"/>
          <w:color w:val="231F20"/>
          <w:sz w:val="18"/>
          <w:szCs w:val="18"/>
        </w:rPr>
        <w:t>WBSCTE</w:t>
      </w:r>
      <w:r w:rsidR="001D1DA7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from Birla Institute of Technology.</w:t>
      </w:r>
    </w:p>
    <w:p w14:paraId="5CE6960F" w14:textId="2C97963A" w:rsidR="00407915" w:rsidRPr="001D1DA7" w:rsidRDefault="00994A46" w:rsidP="001D1DA7">
      <w:pPr>
        <w:pStyle w:val="divdocumentulli"/>
        <w:numPr>
          <w:ilvl w:val="0"/>
          <w:numId w:val="10"/>
        </w:numPr>
        <w:pBdr>
          <w:left w:val="none" w:sz="0" w:space="0" w:color="auto"/>
        </w:pBdr>
        <w:spacing w:line="280" w:lineRule="atLeast"/>
        <w:ind w:left="380" w:hanging="283"/>
        <w:rPr>
          <w:rFonts w:ascii="Century Gothic" w:eastAsia="Century Gothic" w:hAnsi="Century Gothic" w:cs="Century Gothic"/>
          <w:color w:val="231F20"/>
          <w:sz w:val="18"/>
          <w:szCs w:val="18"/>
        </w:rPr>
      </w:pPr>
      <w:r w:rsidRPr="001D1DA7">
        <w:rPr>
          <w:rFonts w:ascii="Century Gothic" w:eastAsia="Century Gothic" w:hAnsi="Century Gothic" w:cs="Century Gothic"/>
          <w:color w:val="231F20"/>
          <w:sz w:val="18"/>
          <w:szCs w:val="18"/>
        </w:rPr>
        <w:t>10</w:t>
      </w:r>
      <w:r w:rsidRPr="001D1DA7">
        <w:rPr>
          <w:rFonts w:ascii="Century Gothic" w:eastAsia="Century Gothic" w:hAnsi="Century Gothic" w:cs="Century Gothic"/>
          <w:color w:val="231F20"/>
          <w:sz w:val="18"/>
          <w:szCs w:val="18"/>
          <w:vertAlign w:val="superscript"/>
        </w:rPr>
        <w:t>th</w:t>
      </w:r>
      <w:r w:rsidRPr="001D1DA7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Standard</w:t>
      </w:r>
      <w:r w:rsidR="001D1DA7" w:rsidRPr="001D1DA7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 from </w:t>
      </w:r>
      <w:r w:rsidR="001D1DA7" w:rsidRPr="001D1DA7">
        <w:rPr>
          <w:rFonts w:ascii="Century Gothic" w:eastAsia="Century Gothic" w:hAnsi="Century Gothic" w:cs="Century Gothic"/>
          <w:color w:val="231F20"/>
          <w:sz w:val="18"/>
          <w:szCs w:val="18"/>
        </w:rPr>
        <w:t>WBBSE Kolkata</w:t>
      </w:r>
      <w:r w:rsidR="001D1DA7">
        <w:rPr>
          <w:rFonts w:ascii="Century Gothic" w:eastAsia="Century Gothic" w:hAnsi="Century Gothic" w:cs="Century Gothic"/>
          <w:color w:val="231F20"/>
          <w:sz w:val="18"/>
          <w:szCs w:val="18"/>
        </w:rPr>
        <w:t>.</w:t>
      </w:r>
    </w:p>
    <w:p w14:paraId="0C4466BB" w14:textId="1769114C" w:rsidR="008945D7" w:rsidRDefault="008945D7" w:rsidP="00994A46">
      <w:pPr>
        <w:pStyle w:val="divdocumentulli"/>
        <w:pBdr>
          <w:left w:val="none" w:sz="0" w:space="0" w:color="auto"/>
        </w:pBdr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</w:p>
    <w:p w14:paraId="1C83448D" w14:textId="77777777" w:rsidR="00994A46" w:rsidRDefault="00994A46" w:rsidP="00994A46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Declaration</w:t>
      </w:r>
    </w:p>
    <w:p w14:paraId="3DBD5E9D" w14:textId="0E701E2E" w:rsidR="00994A46" w:rsidRPr="00994A46" w:rsidRDefault="00994A46" w:rsidP="00994A46">
      <w:pPr>
        <w:pStyle w:val="divdocumentdivsectiontitle"/>
        <w:pBdr>
          <w:bottom w:val="none" w:sz="0" w:space="5" w:color="auto"/>
        </w:pBdr>
        <w:rPr>
          <w:rFonts w:ascii="Century Gothic" w:eastAsia="Century Gothic" w:hAnsi="Century Gothic" w:cs="Century Gothic"/>
          <w:b/>
          <w:bCs/>
        </w:rPr>
      </w:pPr>
      <w:r w:rsidRPr="00994A46">
        <w:rPr>
          <w:rFonts w:ascii="Century Gothic" w:eastAsia="Century Gothic" w:hAnsi="Century Gothic" w:cs="Century Gothic"/>
          <w:color w:val="231F20"/>
          <w:sz w:val="18"/>
          <w:szCs w:val="18"/>
        </w:rPr>
        <w:t xml:space="preserve">I consider myself and aspects and also confident of my ability to work in a team. I hereby declare that the details furnished above are true &amp; to the best of my knowledge and belief.                                                                                            </w:t>
      </w:r>
    </w:p>
    <w:p w14:paraId="1AC9CD85" w14:textId="7409E8E1" w:rsidR="00407915" w:rsidRDefault="00407915" w:rsidP="004F041B">
      <w:pPr>
        <w:pStyle w:val="divdocumentulli"/>
        <w:spacing w:line="280" w:lineRule="atLeast"/>
        <w:rPr>
          <w:rFonts w:ascii="Century Gothic" w:eastAsia="Century Gothic" w:hAnsi="Century Gothic" w:cs="Century Gothic"/>
          <w:color w:val="231F20"/>
          <w:sz w:val="18"/>
          <w:szCs w:val="18"/>
        </w:rPr>
      </w:pPr>
    </w:p>
    <w:sectPr w:rsidR="00407915">
      <w:headerReference w:type="default" r:id="rId10"/>
      <w:footerReference w:type="default" r:id="rId11"/>
      <w:type w:val="continuous"/>
      <w:pgSz w:w="11906" w:h="16838"/>
      <w:pgMar w:top="400" w:right="840" w:bottom="40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A6FC0" w14:textId="77777777" w:rsidR="00BB00DE" w:rsidRDefault="00BB00DE">
      <w:r>
        <w:separator/>
      </w:r>
    </w:p>
  </w:endnote>
  <w:endnote w:type="continuationSeparator" w:id="0">
    <w:p w14:paraId="2E142F02" w14:textId="77777777" w:rsidR="00BB00DE" w:rsidRDefault="00BB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CA6778-3AEF-8D4C-BCC4-2714DEA1E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FE1275-353B-C94C-8DBD-DF0EA9780B9E}"/>
    <w:embedBold r:id="rId3" w:fontKey="{E0577D3A-7E83-5146-A29C-14B52F9024DE}"/>
    <w:embedItalic r:id="rId4" w:fontKey="{D71BC440-2A8B-764B-ADBD-2AB65EE11965}"/>
    <w:embedBoldItalic r:id="rId5" w:fontKey="{7BC013F6-E889-0040-8D05-5617580091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FA9CEDD-8B45-E742-8705-1062185303F2}"/>
  </w:font>
  <w:font w:name="Wingdings">
    <w:panose1 w:val="05000000000000000000"/>
    <w:charset w:val="02"/>
    <w:family w:val="decorative"/>
    <w:notTrueType/>
    <w:pitch w:val="variable"/>
    <w:sig w:usb0="00000000" w:usb1="10000000" w:usb2="00000000" w:usb3="00000000" w:csb0="80000000" w:csb1="00000000"/>
    <w:embedRegular r:id="rId7" w:fontKey="{7435FF21-CF2A-A943-928F-348A1E87C1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0CAADAF-8063-5347-8521-CCFA2A91D8C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DFB04AED-B7F1-F941-8438-3CE10394FE16}"/>
    <w:embedBold r:id="rId10" w:fontKey="{C91FE465-0EB4-014D-A11F-2F036C182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0C100" w14:textId="77777777" w:rsidR="00407915" w:rsidRDefault="00231B04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9FFF62" w14:textId="77777777" w:rsidR="00407915" w:rsidRDefault="00231B04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76C51" w14:textId="77777777" w:rsidR="00BB00DE" w:rsidRDefault="00BB00DE">
      <w:r>
        <w:separator/>
      </w:r>
    </w:p>
  </w:footnote>
  <w:footnote w:type="continuationSeparator" w:id="0">
    <w:p w14:paraId="54A7E509" w14:textId="77777777" w:rsidR="00BB00DE" w:rsidRDefault="00BB0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62B6B" w14:textId="77777777" w:rsidR="00407915" w:rsidRDefault="00231B04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2C30C" w14:textId="77777777" w:rsidR="00407915" w:rsidRDefault="00231B04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8F7891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286F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A2027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86D0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BCF9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FC5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AA8D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FF242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D6DD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AD8FC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9E9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62DD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FAB9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36C9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14D6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9BA41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F4D6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A8D6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8B6BE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1A0E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B2F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3E9A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DE4A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142F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5C0D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56E8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F824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A1250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4ABA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3C7F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ACDD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2676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09233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84DC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028C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12F1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EDA3E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3269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6653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7021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1615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0221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56C0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883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6C827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17881A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022A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3628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8A64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6CB1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38281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347F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3C85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24A8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C5E4F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46A4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326E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10B2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7A895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E626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D424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2602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6881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90A81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360E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B049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7882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B200B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040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8FA36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0447E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F2CB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3DE872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EE6B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C0DB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242C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4889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1AEC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68DD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DC5F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1CD6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FB440B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8A1C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C28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5A56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4B896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9204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88EB2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8C59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E8AC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2E5E47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AAADD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BCA3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C5894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1F8C6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4B24D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4205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AC70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D8A0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8C77CC6"/>
    <w:multiLevelType w:val="multilevel"/>
    <w:tmpl w:val="363C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094EDA"/>
    <w:multiLevelType w:val="multilevel"/>
    <w:tmpl w:val="ADDA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DA6C37"/>
    <w:multiLevelType w:val="hybridMultilevel"/>
    <w:tmpl w:val="A7B8D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21D5D"/>
    <w:multiLevelType w:val="multilevel"/>
    <w:tmpl w:val="5006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352464"/>
    <w:multiLevelType w:val="multilevel"/>
    <w:tmpl w:val="700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035629"/>
    <w:multiLevelType w:val="multilevel"/>
    <w:tmpl w:val="79FE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3A0FD7"/>
    <w:multiLevelType w:val="multilevel"/>
    <w:tmpl w:val="C57CC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5E70C9"/>
    <w:multiLevelType w:val="multilevel"/>
    <w:tmpl w:val="4E9A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EF1061"/>
    <w:multiLevelType w:val="hybridMultilevel"/>
    <w:tmpl w:val="0C9625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37AD1"/>
    <w:multiLevelType w:val="hybridMultilevel"/>
    <w:tmpl w:val="EE804F1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B6099"/>
    <w:multiLevelType w:val="hybridMultilevel"/>
    <w:tmpl w:val="4FC499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E2583"/>
    <w:multiLevelType w:val="multilevel"/>
    <w:tmpl w:val="760C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9"/>
  </w:num>
  <w:num w:numId="13">
    <w:abstractNumId w:val="21"/>
  </w:num>
  <w:num w:numId="14">
    <w:abstractNumId w:val="13"/>
  </w:num>
  <w:num w:numId="15">
    <w:abstractNumId w:val="20"/>
  </w:num>
  <w:num w:numId="16">
    <w:abstractNumId w:val="11"/>
  </w:num>
  <w:num w:numId="17">
    <w:abstractNumId w:val="22"/>
  </w:num>
  <w:num w:numId="18">
    <w:abstractNumId w:val="14"/>
  </w:num>
  <w:num w:numId="19">
    <w:abstractNumId w:val="18"/>
  </w:num>
  <w:num w:numId="20">
    <w:abstractNumId w:val="16"/>
  </w:num>
  <w:num w:numId="21">
    <w:abstractNumId w:val="12"/>
  </w:num>
  <w:num w:numId="22">
    <w:abstractNumId w:val="1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7915"/>
    <w:rsid w:val="00041E9E"/>
    <w:rsid w:val="00063822"/>
    <w:rsid w:val="000C1179"/>
    <w:rsid w:val="000C572E"/>
    <w:rsid w:val="000F489E"/>
    <w:rsid w:val="00104F58"/>
    <w:rsid w:val="00105D60"/>
    <w:rsid w:val="00133F95"/>
    <w:rsid w:val="001358CF"/>
    <w:rsid w:val="00142F74"/>
    <w:rsid w:val="00152D3C"/>
    <w:rsid w:val="00186451"/>
    <w:rsid w:val="001975EA"/>
    <w:rsid w:val="001D1DA7"/>
    <w:rsid w:val="001E67BC"/>
    <w:rsid w:val="00231B04"/>
    <w:rsid w:val="002A15A0"/>
    <w:rsid w:val="002B3052"/>
    <w:rsid w:val="002F67AF"/>
    <w:rsid w:val="00305433"/>
    <w:rsid w:val="0031524B"/>
    <w:rsid w:val="00371E2F"/>
    <w:rsid w:val="00393887"/>
    <w:rsid w:val="003A4185"/>
    <w:rsid w:val="003E3A4E"/>
    <w:rsid w:val="003F50C9"/>
    <w:rsid w:val="00406F91"/>
    <w:rsid w:val="00407915"/>
    <w:rsid w:val="00473DAE"/>
    <w:rsid w:val="004A11C7"/>
    <w:rsid w:val="004F041B"/>
    <w:rsid w:val="00505195"/>
    <w:rsid w:val="00533527"/>
    <w:rsid w:val="0056197D"/>
    <w:rsid w:val="005863B9"/>
    <w:rsid w:val="005A5618"/>
    <w:rsid w:val="006038F8"/>
    <w:rsid w:val="00697B15"/>
    <w:rsid w:val="006A7D8E"/>
    <w:rsid w:val="006B0CF4"/>
    <w:rsid w:val="00713BB6"/>
    <w:rsid w:val="00722BE5"/>
    <w:rsid w:val="00793C10"/>
    <w:rsid w:val="00797A53"/>
    <w:rsid w:val="007D3C55"/>
    <w:rsid w:val="00893BEC"/>
    <w:rsid w:val="008945D7"/>
    <w:rsid w:val="008D52D4"/>
    <w:rsid w:val="00974151"/>
    <w:rsid w:val="0097701F"/>
    <w:rsid w:val="00994A46"/>
    <w:rsid w:val="00A621ED"/>
    <w:rsid w:val="00A740E5"/>
    <w:rsid w:val="00AA08DC"/>
    <w:rsid w:val="00AC557C"/>
    <w:rsid w:val="00B00B71"/>
    <w:rsid w:val="00B431B1"/>
    <w:rsid w:val="00B51E31"/>
    <w:rsid w:val="00B6610B"/>
    <w:rsid w:val="00B84A86"/>
    <w:rsid w:val="00BB00DE"/>
    <w:rsid w:val="00BB6FCC"/>
    <w:rsid w:val="00C15C2C"/>
    <w:rsid w:val="00C57FE4"/>
    <w:rsid w:val="00C840E7"/>
    <w:rsid w:val="00CF2FFA"/>
    <w:rsid w:val="00CF581B"/>
    <w:rsid w:val="00D40E58"/>
    <w:rsid w:val="00D47CC2"/>
    <w:rsid w:val="00DB5574"/>
    <w:rsid w:val="00DB7492"/>
    <w:rsid w:val="00DC37BD"/>
    <w:rsid w:val="00DC4E3F"/>
    <w:rsid w:val="00DF379F"/>
    <w:rsid w:val="00E00A65"/>
    <w:rsid w:val="00E10184"/>
    <w:rsid w:val="00E2422E"/>
    <w:rsid w:val="00E25592"/>
    <w:rsid w:val="00E35157"/>
    <w:rsid w:val="00E6361E"/>
    <w:rsid w:val="00E71615"/>
    <w:rsid w:val="00E85526"/>
    <w:rsid w:val="00EB175D"/>
    <w:rsid w:val="00ED449F"/>
    <w:rsid w:val="00EE66D9"/>
    <w:rsid w:val="00F01F33"/>
    <w:rsid w:val="00F16520"/>
    <w:rsid w:val="00F21B57"/>
    <w:rsid w:val="00F75200"/>
    <w:rsid w:val="00FA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30619"/>
  <w15:docId w15:val="{2BB79A72-57C4-C84B-A710-E4BB0A4B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1C7"/>
    <w:rPr>
      <w:sz w:val="24"/>
      <w:szCs w:val="24"/>
      <w:lang w:val="en-IN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  <w:rPr>
      <w:color w:val="231F20"/>
    </w:rPr>
  </w:style>
  <w:style w:type="paragraph" w:customStyle="1" w:styleId="divdocumentdivnameSec">
    <w:name w:val="div_document_div_nameSe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NAMEdiv">
    <w:name w:val="div_PARAGRAPH_NAME &gt; div"/>
    <w:basedOn w:val="DefaultParagraphFont"/>
    <w:rPr>
      <w:shd w:val="clear" w:color="auto" w:fill="084B81"/>
    </w:rPr>
  </w:style>
  <w:style w:type="paragraph" w:customStyle="1" w:styleId="gap-btn-hidden">
    <w:name w:val="gap-btn-hidden"/>
    <w:basedOn w:val="Normal"/>
    <w:rPr>
      <w:vanish/>
    </w:rPr>
  </w:style>
  <w:style w:type="character" w:customStyle="1" w:styleId="nametablediv">
    <w:name w:val="nametable &gt; div"/>
    <w:basedOn w:val="DefaultParagraphFont"/>
    <w:rPr>
      <w:shd w:val="clear" w:color="auto" w:fill="084B81"/>
    </w:rPr>
  </w:style>
  <w:style w:type="paragraph" w:customStyle="1" w:styleId="div">
    <w:name w:val="div"/>
    <w:basedOn w:val="Normal"/>
  </w:style>
  <w:style w:type="paragraph" w:customStyle="1" w:styleId="nametabledivParagraph">
    <w:name w:val="nametable &gt; div Paragraph"/>
    <w:basedOn w:val="Normal"/>
    <w:pPr>
      <w:shd w:val="clear" w:color="auto" w:fill="084B81"/>
    </w:pPr>
    <w:rPr>
      <w:shd w:val="clear" w:color="auto" w:fill="084B81"/>
    </w:rPr>
  </w:style>
  <w:style w:type="table" w:customStyle="1" w:styleId="nametable">
    <w:name w:val="nametable"/>
    <w:basedOn w:val="TableNormal"/>
    <w:tblPr/>
  </w:style>
  <w:style w:type="paragraph" w:customStyle="1" w:styleId="divdocumentdivinnername">
    <w:name w:val="div_document_div_innername"/>
    <w:basedOn w:val="Normal"/>
    <w:pPr>
      <w:pBdr>
        <w:bottom w:val="none" w:sz="0" w:space="15" w:color="auto"/>
      </w:pBdr>
    </w:p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084B81"/>
    </w:pPr>
    <w:rPr>
      <w:color w:val="FFFFFF"/>
      <w:shd w:val="clear" w:color="auto" w:fill="084B81"/>
    </w:rPr>
  </w:style>
  <w:style w:type="character" w:customStyle="1" w:styleId="divPARAGRAPHCNTCdiv">
    <w:name w:val="div_PARAGRAPH_CNTC &gt; div"/>
    <w:basedOn w:val="DefaultParagraphFont"/>
    <w:rPr>
      <w:shd w:val="clear" w:color="auto" w:fill="084B81"/>
    </w:rPr>
  </w:style>
  <w:style w:type="paragraph" w:customStyle="1" w:styleId="divinnercontact">
    <w:name w:val="div_innercontact"/>
    <w:basedOn w:val="div"/>
  </w:style>
  <w:style w:type="character" w:customStyle="1" w:styleId="sprtr">
    <w:name w:val="sprt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CNTC">
    <w:name w:val="div_document_div_PARAGRAPH_CNTC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divSECTIONCNTCdivsectionnotbtnlnkdisplaycell">
    <w:name w:val="div_document_div_SECTION_CNTC + div_section_not(.btnlnk)_displaycell"/>
    <w:basedOn w:val="DefaultParagraphFont"/>
  </w:style>
  <w:style w:type="paragraph" w:customStyle="1" w:styleId="topborder">
    <w:name w:val="topborder"/>
    <w:basedOn w:val="Normal"/>
    <w:pPr>
      <w:pBdr>
        <w:top w:val="single" w:sz="8" w:space="0" w:color="E3D7DA"/>
        <w:bottom w:val="none" w:sz="0" w:space="6" w:color="auto"/>
      </w:pBdr>
      <w:spacing w:line="0" w:lineRule="atLeast"/>
    </w:pPr>
    <w:rPr>
      <w:sz w:val="0"/>
      <w:szCs w:val="0"/>
    </w:rPr>
  </w:style>
  <w:style w:type="table" w:customStyle="1" w:styleId="displaytable">
    <w:name w:val="displaytable"/>
    <w:basedOn w:val="TableNormal"/>
    <w:tblPr/>
  </w:style>
  <w:style w:type="paragraph" w:customStyle="1" w:styleId="divheading">
    <w:name w:val="div_heading"/>
    <w:basedOn w:val="div"/>
    <w:pPr>
      <w:pBdr>
        <w:bottom w:val="none" w:sz="0" w:space="5" w:color="auto"/>
      </w:pBdr>
    </w:pPr>
  </w:style>
  <w:style w:type="paragraph" w:customStyle="1" w:styleId="divdocumentdivsectiontitle">
    <w:name w:val="div_document_div_sectiontitle"/>
    <w:basedOn w:val="Normal"/>
    <w:pPr>
      <w:spacing w:line="280" w:lineRule="atLeast"/>
    </w:pPr>
    <w:rPr>
      <w:color w:val="084B81"/>
      <w:sz w:val="28"/>
      <w:szCs w:val="28"/>
    </w:rPr>
  </w:style>
  <w:style w:type="paragraph" w:customStyle="1" w:styleId="divdocumentdivparagraph">
    <w:name w:val="div_document_div_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displaycell">
    <w:name w:val="displaycell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jobtitle">
    <w:name w:val="jobtitle"/>
    <w:basedOn w:val="DefaultParagraphFont"/>
    <w:rPr>
      <w:b/>
      <w:bCs/>
      <w:caps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ivdocumentulli">
    <w:name w:val="div_document_ul_li"/>
    <w:basedOn w:val="Normal"/>
    <w:pPr>
      <w:pBdr>
        <w:left w:val="none" w:sz="0" w:space="5" w:color="auto"/>
      </w:pBdr>
    </w:pPr>
  </w:style>
  <w:style w:type="table" w:customStyle="1" w:styleId="divdocumenttable">
    <w:name w:val="div_document_table"/>
    <w:basedOn w:val="TableNormal"/>
    <w:tblPr/>
  </w:style>
  <w:style w:type="paragraph" w:styleId="ListParagraph">
    <w:name w:val="List Paragraph"/>
    <w:basedOn w:val="Normal"/>
    <w:uiPriority w:val="34"/>
    <w:qFormat/>
    <w:rsid w:val="00A740E5"/>
    <w:pPr>
      <w:ind w:left="720"/>
      <w:contextualSpacing/>
    </w:pPr>
    <w:rPr>
      <w:rFonts w:asciiTheme="majorHAnsi" w:eastAsiaTheme="majorEastAsia" w:hAnsiTheme="majorHAnsi" w:cstheme="maj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B175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73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41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5739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36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3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163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13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53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7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02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08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6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B20D94-8945-554C-8A1F-727C500F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Subhajit Chakraborty</vt:lpstr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Subhajit Chakraborty</dc:title>
  <cp:lastModifiedBy>Poulami Choudhury</cp:lastModifiedBy>
  <cp:revision>57</cp:revision>
  <dcterms:created xsi:type="dcterms:W3CDTF">2022-08-23T19:03:00Z</dcterms:created>
  <dcterms:modified xsi:type="dcterms:W3CDTF">2023-01-26T16:14:00Z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d7ece0fa-a184-4734-9966-809c68c46d44</vt:lpwstr>
  </property>
  <property fmtid="{D5CDD505-2E9C-101B-9397-08002B2CF9AE}" pid="3" name="x1ye=0">
    <vt:lpwstr>+G4AAB+LCAAAAAAABAAUmrWS60AUBT9IgZhCMTMrEzNYLH392xc5cHnLmnvnnG7XEqzIwqhI8QJCQSRH/L3QNM0JrCiyHCpwsoXIAh2EX9aGbmOUuD/u3DfkI4IkP3ssrxuWxM1C+vQJTW58vgIwqB+YcBqjqj0Rg97F5amMQBCnuy0JuoqyMZfq+zaAwx+wZjhSekiTD7883I8GC4yOGAwIJrI6epUojmHjexk/GIPp967nq5G5So2Wr5c6YWn</vt:lpwstr>
  </property>
  <property fmtid="{D5CDD505-2E9C-101B-9397-08002B2CF9AE}" pid="4" name="x1ye=1">
    <vt:lpwstr>45zrSFegtolZNEBP+oFPWDe3A8vbo4mz0uhXv970VzuJ5/VowFGHc9tP2ATHMmV3AQ7MtzQfwJwyMhSb0cXE0SQHB4zdBN118Ha5NF6XwHoesXgN87Dp7+jdijCnPA32PEYshG1xmMl56NVYx0EIOK2c6ERt37pI9rf2I4OM/o3bDdQxvId4IWKw7ZxKUvkI9W7eP+dLP8MWcv3yC3I7nR29RiiP31YjoBabryhj5rq8OBYAO5fg41epVNz7LWt</vt:lpwstr>
  </property>
  <property fmtid="{D5CDD505-2E9C-101B-9397-08002B2CF9AE}" pid="5" name="x1ye=10">
    <vt:lpwstr>pyHb7ltK9jX/txMgq43C/ZX21Wya+8TDPGZh9ZdOBFZzlS9Q/jafFX8JKRCPxlpnBBxEhiPvbTN+Ilv4wGy6Vk93btaFyLIsximn+P/t7cG/+gK+GJjwoJIXXCQXTJChIwtc20S/T8V2UqvQm4ZLXOowQxeNG+kKYdKgfjJS/7IfEI1QwwUwC65VSq4weqk4NyRCdaoPkpE6WqcIBoqrspJ5D74S/kW7uQZ5ok+SP4Wye7qAnJhoUJJBfCwrQpo</vt:lpwstr>
  </property>
  <property fmtid="{D5CDD505-2E9C-101B-9397-08002B2CF9AE}" pid="6" name="x1ye=100">
    <vt:lpwstr>NTgaiYxs3KTKlFufZZQAgVLCcB3zcPIpQevi5RYgnXm6Ji8SqHu9PUhTjfm9M4EjYigXUJ1CZWV8ef+u4mtxsI457q4oJPi1DT7hI4BhU3+49mibxDsmDsIjQ9Hvh+73fQGsvGz9B56TLy94eGr1iC1foYmzsZnRAy2QEmhz/o72/qD73kjuZqPhc9nkxejeqKknH0S6cvnWWn5RjuccL1Ax7OpWpkpbHvxgyIWcAmC8KTgo6pMPYABh4QqMJpk</vt:lpwstr>
  </property>
  <property fmtid="{D5CDD505-2E9C-101B-9397-08002B2CF9AE}" pid="7" name="x1ye=101">
    <vt:lpwstr>+kLFUVed0wU2jeeoTfIPPrDuuS1cBtUO+9VI1eKOsChmH07f6ulqGMyMjsrk/kpyjULoY2WpLcUp0A7oi/2C2QRyC1COvm34YJvLws93yYAJr7xjvMWYmGwPpNbFb0wtV4jyxwnSttWYNT1FJ0xRc6nShzolBvGHSG7iRzO1AfdxXJseT/xxbbmhVmGDyb28VffLtyVP65IVdu4HTt818pEyknvrBNEEC4m/Q+q2mErx2mwWP3P2lgMoM/n5/sg</vt:lpwstr>
  </property>
  <property fmtid="{D5CDD505-2E9C-101B-9397-08002B2CF9AE}" pid="8" name="x1ye=102">
    <vt:lpwstr>+wy2a/vyT8ug7aRIbCtgRvEz2kuTZLcybnZtiecDuZbpan7ZLpHRcW8s+SF1BEuBr+pjNP0EGOknBnP6t7hBpIL8s3U4rCsgrcRn+xcjBa32c41ZOo3Z3M3g7og7OzYtRysUlwr5asBqggKbDhTukzOTxfvQRFoOgdi+iwfFzURksr4AEKrfi4x75av73zTb0ybM13fRNLHUi1dPWh7vxaVl7MWG2YXK3MoHjq8dGZu1nZf1482VyZwjDkKkuL7</vt:lpwstr>
  </property>
  <property fmtid="{D5CDD505-2E9C-101B-9397-08002B2CF9AE}" pid="9" name="x1ye=103">
    <vt:lpwstr>eSet7nds7jo22837YBxGXlgtN4c1dtDZqvcfwRSO1pV+pQMD5/M4XRDtsDfl9Uo6rcIHxPwtgQ0dwPlW5HQ07PeyOxTJeSkYbShfCLLVubB0J8NdjNL+tG2G3DB+qHP28a47Ub8LcF+2t5PRn2C5pM/gsGmf19rfJTO8SPiHpjB1FOL8mw564qJRjtOuJHDPdeRiSlHqheMixSU/b3YMOuu74F26gWifAJCdsKlFh2GWbXg5PyIwNN0WH007HYW</vt:lpwstr>
  </property>
  <property fmtid="{D5CDD505-2E9C-101B-9397-08002B2CF9AE}" pid="10" name="x1ye=104">
    <vt:lpwstr>s9cZCzLGExxd7ov0ybB93c8Sh0WPNUHO8BQJZL5BqpW6/XjqEqop/PvhoLIT6m/M7/Cgw8Ov48FgSxfkJqS6CMOIbod9cdAY80mfqSyLtRNLJn8C5dMfRzE67O1ezPI/U5pt5vXuXcZ4OMJewmY6Cr8D8vBItYhA9Vjr8bOFTprYBLfkgXZcYts28GOa5a3VUEee15aHR98Cw/2bvSOnmROrHuVEdYxVNt0JdIUO3dAkm5D+HSVwh9GOhf2YrNu</vt:lpwstr>
  </property>
  <property fmtid="{D5CDD505-2E9C-101B-9397-08002B2CF9AE}" pid="11" name="x1ye=105">
    <vt:lpwstr>Y7YrsBsCTVHJgOnCIxViTf2pha2QY8kQvjHKT6G0GK9idEEwMdZIscFXJblbTXJFmdxH7EnZTLYchHqhfad+HY6KLnFXVELfryzA6eVkekZ+ta0fD3h1LxS5J0zn32vvoN+y9nIRFUzcHCZVIzYe/NU0tAgkKsFgD6lTfIBPD/Dav/O3BU5w/QDN++27VocCt0O48JnOSf9PvOnC+x/GiC5m+cb5G+WF69mD9fqwAPsCJEGiazK0QuLkfUugU0v</vt:lpwstr>
  </property>
  <property fmtid="{D5CDD505-2E9C-101B-9397-08002B2CF9AE}" pid="12" name="x1ye=106">
    <vt:lpwstr>5gRWwZ9efX2tJRCVXcOCzXt5GGonR2VXOBrXsZojigGPgNGCLD+xaHVhCVIvjT5CNUMVdKgOqEv/WSLUowG7emjiIWU3H5KeVQYZIyfwJWQJAWY7DGsW+9imip3Ylr/BLY8QU0WoHRZHDMZ8uinUTfmQyaep9wiK6p9ZJZbppJ8HZk9KnIyS6YVP8M7Q1yKTcntQ0MP0T9JMDFLOmLb4HodkcdmQUV936wCm96WETmzCd4dnMRdyD4EvxeL3UAr</vt:lpwstr>
  </property>
  <property fmtid="{D5CDD505-2E9C-101B-9397-08002B2CF9AE}" pid="13" name="x1ye=107">
    <vt:lpwstr>kZdxZSoSzyqCk5W5jIOdoxopd4yTB3NlMb6aNEIIwtVQ+MeJiD5LSrL3GJ0yX7xe8aK+bJQM0VLkhanUwLeAAcnEU/GR/hZ0cbR2gpI2pCl+Sf5Eq+OeMzUQIaA9CKyovCx4bERw4P0Ud6+F9OvJmocwsyI1huWUVDPptr6Sy3rCjsSpSmw7ZNJAMJrdaLiIN+c+qaTWpsbO6Fjre79D99cbv4B22m7ejnK3/j62kHJMmGVV/BMXvIuGvw9JZMm</vt:lpwstr>
  </property>
  <property fmtid="{D5CDD505-2E9C-101B-9397-08002B2CF9AE}" pid="14" name="x1ye=108">
    <vt:lpwstr>6Y+Wbk0V8hoLRG1+W/GP/Iy2/p49NrTSR4W2qGqT4SiS6CMYFI9K3p1E3+dIHbCbv+cw1JJ42hJZKBKtD757VCX3HpyvOaNxx5I1XaLdwvQzusOx+zVOTavZZBZT/8guMyixW/sCx5wLt6DQWYUiAVLP6ABcIz9x97OmQwVHf3bGDMrx4/FoKG3lXx1QLsR9dkXdsPEbaCgAe14ol9QLercp2ztzW5eY9QRJyOt83zCEnPJnsVYPOc0tSlcPx3a</vt:lpwstr>
  </property>
  <property fmtid="{D5CDD505-2E9C-101B-9397-08002B2CF9AE}" pid="15" name="x1ye=109">
    <vt:lpwstr>03/pPsz4nt0UfOH5zsvq9TfIuFdW/rpUjvNVHWXA456aqj/2TWLt4BrxpOBRY7SGSmy3W1Y7yOKPB1Wmh+ZIeDEvPk5Lbn3iU6FYssVgkNHUgN8i3z3G8ORNmkpaWpagPqaoxGWL7aYQDALaFP8PpIxp9I7NxDoBGXWIRn/X++zJrDwPamMFEYMCBPZjqEaivyOtT+FKDT7WPNHw6ahdGYGxEv/ABj2FY/ViGiB/OC54c3GSlFhuZATKqBo0JX6</vt:lpwstr>
  </property>
  <property fmtid="{D5CDD505-2E9C-101B-9397-08002B2CF9AE}" pid="16" name="x1ye=11">
    <vt:lpwstr>hj60MgGBFsrx3kG0O7yzs6koY9LTKSbdZA7vXZVciDS+4uax7re9Mb34uUNCd5MuFbKRtnz7qxK0eSSU4mSZgqdnPms4HHsYxFQW2Dpd6/AIVyDJvneO2GZw+OtwTW0IT4woZoIFNTFYLauvvxm8UD0015Su/FYHK6RH+IvnHycclJ3Gw+ZIiwlpPFztffxgE1aOLruRL+8N4CjQk5TCxWtHNPZfyqE/IgTRc8N4cku0clxCP74YYjHx8b0fKSr</vt:lpwstr>
  </property>
  <property fmtid="{D5CDD505-2E9C-101B-9397-08002B2CF9AE}" pid="17" name="x1ye=110">
    <vt:lpwstr>3H+dOICWD9vb/LvjbVEKgut/JJGGsD5DMQMC5XVkd2VBjydHAZKMqUCkMTmL8bwdH19338QmwTtpwJH+UxbwbwZVQXWX/UGgh2R+8IJKkvpjse+ryo1tx0S2UMEbZzeA1nkhFiCyL04qcLl0nJ6AnJ1vdIpBSzWi1CLK1Tmp0/BgLahtUCjyarxI/Mmz1ceuM+kO7xbl6PcNDXIqrxo+cI+QMdDrgH5ERBhw5EnNDEBmddNMSm+isjsaNHbXhFq</vt:lpwstr>
  </property>
  <property fmtid="{D5CDD505-2E9C-101B-9397-08002B2CF9AE}" pid="18" name="x1ye=111">
    <vt:lpwstr>lVTxBEnCpF7yqMpzediVq6Ugi/05cz+DqX8u4Xfk24LjE0yD13D15OV9WhuXXzzhGG6DzsRLy4RXls0nUTG8uwMbVEoWkJpRV4cRVVZMRBD+xYPhyVRYIhStaZp/DdHzIaUfeT3VoPCL9UFxSOQgE3xwudF+oVbOLODrekByvTXSHFkJOOBxFa/93FKKmiL5fIf2iOUwuqhUsW/L7qptLrPzSnE6QCdH5Nd2AiZ2Ekxk5VYK+66UGO/nw4P8J+o</vt:lpwstr>
  </property>
  <property fmtid="{D5CDD505-2E9C-101B-9397-08002B2CF9AE}" pid="19" name="x1ye=112">
    <vt:lpwstr>q1MJUzlMWJ7QEzw3GhR6q6NdUrsUNqFl8wzgd/B5tvRr8SJi6AcM9FW6uYTah6OCAa2MB7re5vnU1ZkbS6TZ87tGvAlhXnM751/wCbl7SHPYY0KbyLRi+uB6h2Ivrzhjt0zZ/YO/TqHX//79B2v3f6T4bgAA</vt:lpwstr>
  </property>
  <property fmtid="{D5CDD505-2E9C-101B-9397-08002B2CF9AE}" pid="20" name="x1ye=12">
    <vt:lpwstr>ISeh2JrTFdJd2ctZKcpv16INNFxjjuoPQF7sO8AYS6bkpEsLmdKwxve1OX+B4aehhH7ZsodcGiR2Lt+uuUjvYqNODF7AtXxvBImluixXErjGp8z59tJ/xGvyqPW+2U6FszouRl+oHz+lNkeE7dnotVg3bwaa4I93emD7VHpp5Q3tKgE78qEca9SKQBdPFVUrCuDNgL4c/TjLpgw2mURzx6Ln8tD7OypMXnnMv9QmCWX8uqgyRa8ZoPWSAuGf3Rj</vt:lpwstr>
  </property>
  <property fmtid="{D5CDD505-2E9C-101B-9397-08002B2CF9AE}" pid="21" name="x1ye=13">
    <vt:lpwstr>GyKoXRD20QYYP6uph3slBBgE35nKvmaceDgL79/z+FiNS3qgIqNo7/hYbio3HfQ6GBa1nRq2RlJvkIMiVr/nTX5s6t9VIcrFhlWgFcu8wm1KNVqwFmpSBOGUfFryypmcS9q/skhEWwFyFEyMtRztY1To2zsz1odEiox9BguNGhtmrwGIo9fqFomiSp7e+GrlqfDmxj0OJ4bX4LRnbJuGX3ypYl/ixf2/52tHnV3GYFvCdIZ7DUjWevOWIf2fCMG</vt:lpwstr>
  </property>
  <property fmtid="{D5CDD505-2E9C-101B-9397-08002B2CF9AE}" pid="22" name="x1ye=14">
    <vt:lpwstr>PFrOsIAhfFubgmjTdWI0x+sUa5jKQXi3/oZsTQmcodxOSrBHG3LmLHwgDb+Fy4vfMDRG4ee2xPPoNNwkdYPmXu8PwoPCp8sPXFW4PZAZ4Bfh7vrnNrkXq5zXC5v9KmcKHUjidFwTb+dacmiRBWl0uQ+eYVelhOtNITJbFtSNGznNaj71ObSKNVBnspF4urlwl5qETLB5nK4V8HVkLyjL73k4FlsVsT+qO0tkxeOY1UPGpM5AtC10vlIBgX0a+n3</vt:lpwstr>
  </property>
  <property fmtid="{D5CDD505-2E9C-101B-9397-08002B2CF9AE}" pid="23" name="x1ye=15">
    <vt:lpwstr>1iGPhxw4K0TfaHRGN1+f/zeioSQTS8SHmCsFgsMAR1/pfJRd/wOpi/2Bzra3TLZMdnSqyU/q7RLjmWUONfKnm8LkhcJg+pa00TV0S9iDn4qXEug/ri+pIZ+ZUBzWDyG04FPxCH+Kjp8BMcwewuxT8aPoBP9O6svpc7L3TikAqMAc3fALOvF/iAdc/J60Po9xaNnn7kYbxjmeRQ7pbl2pcFFMC/pm23dkTb59Y2BIDkvzzWOK2f2SQo+73kTj19P</vt:lpwstr>
  </property>
  <property fmtid="{D5CDD505-2E9C-101B-9397-08002B2CF9AE}" pid="24" name="x1ye=16">
    <vt:lpwstr>TQ2MdqG4pIIENEjGHTBLnbMqeAhSxtoZPmH1Vs0wuZgECZE/hkZ6z/Uq+yilU93xWrpDGoRKj+xAHbOODCYSldRFONF+o1r7av/XzI0NCuzVxa5zIM9IWWAonc0SUy29GpRLDG3yjuZFrhgCyEFEABR2XQKXi/DgGYaOuhOHOUzo4yp6Q+yHmQHEKYlralHxE3XG7baWiSGNgE7bw+4Sx+wDhzkvVruOhmOs3wOl8awGZ9iIpxC4XMF48z0i3Pe</vt:lpwstr>
  </property>
  <property fmtid="{D5CDD505-2E9C-101B-9397-08002B2CF9AE}" pid="25" name="x1ye=17">
    <vt:lpwstr>i2ulhaIGc+Qu9/ofx+F8buwbYDPm2bha8cT8gAxVvt1c6vPVvKX1EQw/tj6tEcKEikwlLm3p+WqQ3RrVLHjtS9l78zLDqOPimVEf5FP73bIy4V1ifh12T/XXgH2EeRBQXMhog1pQ44PMSHC1krve8gJm466A9H4xvGSM05L3/JtadM9UyLV2txRzIcxQJ7+lV21UW2mVzRMEN30a+9WQ7vwj5OmmZHgf2SN7cTf89oaO0c5qYc0cg1qSPZClcHJ</vt:lpwstr>
  </property>
  <property fmtid="{D5CDD505-2E9C-101B-9397-08002B2CF9AE}" pid="26" name="x1ye=18">
    <vt:lpwstr>vFxNFMk860E1KQXfCHrDGfvqZWOSCmPG42F907CMzNQ4zHSxFnmp/5R0bm8jQrormGuHCW2WhDYnv9LNOHz8z9HoMlERq9n0zPDIaedbI0SMTvI8CgBCSjK7f0Zuu73x3ogDTSnETtnyDGTBJTWMpGAo8q2QTSgWXcZYx/s86mtBaknla5fw8x9nfymwvnRwct7Gp2HMoxeF+0rNpo5lYbK2+hyAa1Tc5/BbC1P5oK3fmL3vfM7SzWdGpERBeB7</vt:lpwstr>
  </property>
  <property fmtid="{D5CDD505-2E9C-101B-9397-08002B2CF9AE}" pid="27" name="x1ye=19">
    <vt:lpwstr>F+mY30TIe2oWM8pXr+nQtMoUmGoZ1BzIgboJD1oGJmKAwtwHEztJE9jR0MahrvmzQ2d2om2JcCD/BHYW/MbCWOZwiQWxRE81YN6DdqTWN3WMAVejEDIVRLNnpKBaFod/SBZlz0mj/2VyCV2dqWYVfeHiD/c15d7qvhZPivIDapBM5Ib2NF9wdyS7pyJx8a2cnWI1wTpm4aB/0UCHGiNYyFvcn4kSZlQSKI6BiWmIeMH+K3KxwBi8SlLrrZjK3W3</vt:lpwstr>
  </property>
  <property fmtid="{D5CDD505-2E9C-101B-9397-08002B2CF9AE}" pid="28" name="x1ye=2">
    <vt:lpwstr>ytYMg2e/9WTNZtCuxkq58ahIXOlmoPC/iSkvIQOvsFx/K9Y2OrEQj6aQy8R3SSYeHFkKNZProa9TDU1rq05qT/1eYFmwAh8LanhqsdTsDu5CYanfEHe/vzVmhNuGoU9DGgjS+zpsibfh8qbI/eQoeK19jPQ7bNqraKF9s6HG6v0GXW/k6fKR/swhpuWrnY+4F9nL42+k4/8IjHCk9IyCmUXHp39X2fdwtV4tAQg0C5puNBM+BJDigYFWL37zQ03</vt:lpwstr>
  </property>
  <property fmtid="{D5CDD505-2E9C-101B-9397-08002B2CF9AE}" pid="29" name="x1ye=20">
    <vt:lpwstr>ulkgc3VmeGXjsi9hLI/dlPoGFrv5AV5WbygtONa/lCteSmKyO5PZYTz5DFBF5SmRn8iOorLakm+V6CNRiz6MF41BdD6KrOMp4kRFjLqH8T7FEQhtbkdtig9lQPn9cITlKcfhfBqXBgmoZKtwWxuUWGFXU8avth8qIatoZ211/D1OFbSLN+6qyKjGr6fEd7V6WQGjk9CJorIJ6uxP749OJf8SQMrKQzgxi0rrJJ8xlUXB2aiXVkt9ZAdqfkA0ANt</vt:lpwstr>
  </property>
  <property fmtid="{D5CDD505-2E9C-101B-9397-08002B2CF9AE}" pid="30" name="x1ye=21">
    <vt:lpwstr>7KZfXSgVWHpcvnlGJjwRLO4Q9roEPfdTqgrf7LQ7P5XAg4TVnEH9VLzAjhCY6tdAQZsu0qJcjFLvlR3Lkn9+QJf25mirxJmRRYgk79J9mmuUvXmynh/QD93HG4EfoF0Unfmr4xSzebXU/soWgl1KlLM8j6ZR052r/IhxCyDVcPOF2ZFOrK6yJ3bfJwUir4R0k+108b/l9vZPi+EnjOnBRcZj8KKftzujVF4B5iW5VwH1tzKbmpdjO+OGAgS1g9Z</vt:lpwstr>
  </property>
  <property fmtid="{D5CDD505-2E9C-101B-9397-08002B2CF9AE}" pid="31" name="x1ye=22">
    <vt:lpwstr>uecpgMeWOuOJ71gXhdPlRioNMPT0ZUeUdjLUSNpwCJle4GG+/svaKXdoHDxLAWt2QQ3Mp0Qziyvhy6oCT5Ht8P8GT+ybVljcUng42vdUBQuCrdrtAWCFcTHPFCy48hSufT1GhnQyilrJLye37fJ900YZqkwmPVX8p7jhYDZs8AucsRKGoKgj9ZVnY/LvKrcWU8l2a4jauZhqb3xKJXmWPcQi5m/hKEvZ6fvidSnWQWRDtdctYEZE4pTHlfB+EjD</vt:lpwstr>
  </property>
  <property fmtid="{D5CDD505-2E9C-101B-9397-08002B2CF9AE}" pid="32" name="x1ye=23">
    <vt:lpwstr>Kdy1qUOIfin/xcvS+BcnXMiuvSSmlEyD/rX4eXzSPPPUQ9a3b4QBGYsQCg5PV50AugIlbr4y0Q39DJRz+cVS87jRIf3NVgBUncHEdJOMclCnu6Xhp1Zqzq2TsYZWA+SyjHmLyceilOXZ0siQtVbLj+7UAamoLrdCuDyqAM8n5G1cwQQL+pOxK2IJ4v+ntKZi/sa/KI/t0BlB5znsE/3uoBUWf1VCN99gp3WEiqaJgZFR+yeKejcIxPPSy/ugdvv</vt:lpwstr>
  </property>
  <property fmtid="{D5CDD505-2E9C-101B-9397-08002B2CF9AE}" pid="33" name="x1ye=24">
    <vt:lpwstr>hkk64jvphRZ+QMXsNoqAkfrxKrT7AmaAZlgOfddQMPiUFBvp3MRqL7cc1fXwqzw7f5AyDqXy0DYgC1iAtoQ4G8qB//Yph1J1uanWjzrbNnPU+INRuCX5Z/6KWjGbk5X9twf4g0qyNArJ0w1N13Seiwo8viqMwCEBdelh4q8HCYdhD9yF4E8rD7b9yhrwmOz3qn3WtpUlUVpk/U08w/3TGVd+NA2ozKr9JoX8j+OsK0PTP6bXiOIq8C2PtPsLivo</vt:lpwstr>
  </property>
  <property fmtid="{D5CDD505-2E9C-101B-9397-08002B2CF9AE}" pid="34" name="x1ye=25">
    <vt:lpwstr>jYDvyjzdLKOFHijBQDW+36S92ldiyNHcRIugExgGmsqBjrbwaAVQBOCVeoRHPOyUFt5M543X98SA+MwE327x8W6ufbMWOjNjmGn4Nv1DNXuPxwgG522woLayS1QIdn9PTiZKpqPL8Fg8nvt+kgKn/PopEVmo9oZ8vre9mq/GfOzvwgLT7Toerx7/nEbsDGv+BxlPW6iLfBAuyUIIo5/QySSYmRdFne7zVmqjvZuDJqf7hRMbTUU8AIMIwm+z4Ii</vt:lpwstr>
  </property>
  <property fmtid="{D5CDD505-2E9C-101B-9397-08002B2CF9AE}" pid="35" name="x1ye=26">
    <vt:lpwstr>z/GBBPMgKosxb9837h9f4GWA4oACZyOp9JDymlEa0d1yw7lg7UXEo/4C9nNMDb5eyiOmMDTaC/3Qc23STumr9YnzcJyQBZgzKauU0WvmskPwBxPznNc28DqF5U/qBHCoCBZdFHp49M9nSjLY5U7dULdBWix2HYCRjskXRWtma2UHYwCKCg+7k05XGlTHPDQPx5IIpD+eSfQXBWdgELwFXDIP4FHe8aP21Fe4KvD977we3hUp0I4nHLKBwb3rmuf</vt:lpwstr>
  </property>
  <property fmtid="{D5CDD505-2E9C-101B-9397-08002B2CF9AE}" pid="36" name="x1ye=27">
    <vt:lpwstr>sdUmf1TLH9llaDQsMrsVQYNkZKtLYo0NGPOkeYps0nS3Md/tlY5yzA/uFiwZzGPBN9UVEO4EE3bZ1bTiH4AcUr7lAzeZXYXUmT0NY4WB5skkOI8C0UItYVio5yGCT1hEasklqVMm73hfjAPJeulnyNfis3u1L656c8r2h495UrcMTmgjsKIssxFoZFFIRxV+R6prkdc5IFCSttL6yCp6GszgoOaG1DpIdZusaKGRNqYuyuoR0w5L4+X26DkmQWE</vt:lpwstr>
  </property>
  <property fmtid="{D5CDD505-2E9C-101B-9397-08002B2CF9AE}" pid="37" name="x1ye=28">
    <vt:lpwstr>/3hjYrw/xz7b/M92QGTYirX1EBm4hbYREsJxUfigP2P9tCf3lb7T+huBB/0936ca/4bA1Zdfhi4lOvZv1gRuaOm8srCK/t2XcqPEPLuohybqAteTKlTvHZ6VYcZuJjpPrcDQUijfdACeBLZg2TqG32XugmC/A6ZNprZx781NBgmHv8CGHJ1Go0Z5+YdtBnAC883VT28D705DRUS+nFdOvrl+a61Ad/WKsEijoodb/9iZHZZNwE9fEk8RdDj5kv3</vt:lpwstr>
  </property>
  <property fmtid="{D5CDD505-2E9C-101B-9397-08002B2CF9AE}" pid="38" name="x1ye=29">
    <vt:lpwstr>SLLhqZ4nu9upv7q9K8k0SMJqrXxGVlHLg/P+7vGxHEAoiyM16/YVatP66I0FK3Nbsd9BGsBNHilIYtQiiZGM7PNFSUpbQCJpRStl5q4WCXTUE8OveP6HDfZXmzhbePOiPa+tUw2MFufuwgJoZf3DN4CN0hBE94CPxpKbn+jY75d/W/LsLN+9BRP2GDpP8zvuovTqwkl3HzDXLhqxeGIuC7KLwpRBMMZRo6hdKXEBb16TeKo3euN06/+S2RqBm8T</vt:lpwstr>
  </property>
  <property fmtid="{D5CDD505-2E9C-101B-9397-08002B2CF9AE}" pid="39" name="x1ye=3">
    <vt:lpwstr>A4kVNTRZ+O0XRx/QpGrn9xDxHX1FbHeuwLaQmdzxo0s0vgeawRwS275qp1iEkUn8YGQNmjwiW5kYaz0U8VpcgZ3HAN7TXCy9rBA5LAlgO3VgJBLK3NCF7FSt1etmXeF1kOlSNqvRB7TP6M2jL/Vv5/c+KVvjIEy3ONwn96JfqhxTj4XTPLSb+Ze36OMVcmBBaWzVKvepUOrSZLlG6xylSvdBQR5GD+LXxD3WSnR2KQRoCFAWJ/2rFVzDJR80A/O</vt:lpwstr>
  </property>
  <property fmtid="{D5CDD505-2E9C-101B-9397-08002B2CF9AE}" pid="40" name="x1ye=30">
    <vt:lpwstr>SWxtfBZe62G5SneC9QrDyy36SYM5DWZizM/d7HRevtGzUmMsGqmd10++CqtfnCuoHDP+/hM3cKdatfUJdwItRs0FY1poRdP20jyuqE8brfXpRf5F2GBFq+pLqKM1iQLNdNQfqex2ZTbMT7Hp0sA881Yv+1FmFbIze80F0mq9j+BJ2zXmJTPcVQXYdohT/BiR48qiV2/NvtsJeH0p7m1Wva+ycLDgHlTYapwnNi8C8W7S/95aNEB6+HrzSKaq880</vt:lpwstr>
  </property>
  <property fmtid="{D5CDD505-2E9C-101B-9397-08002B2CF9AE}" pid="41" name="x1ye=31">
    <vt:lpwstr>ZCOfhnTQMdQtzUSXRd+OB8vKsfHuLGRDgIJQTKJvoy2KKLAmusmRVJqW/4Kvw50Rsl9eb8VGG85cN1ADsAk1P9olIWwwBWpKLObjAY2zVGK/OdQZYdp9yNPf7loQg3tPS3AUisuyrNp+XxXy3ygRWhVhOh9eqHTHdlujE1hvfuqZaJMGUupqi0rel/fWxPL4QQmJ7BgWFhAtvEwyGPCmTgwhUnwaD5V40yfuVgt/HGU5lbZMCZqnMt/EsHknP2R</vt:lpwstr>
  </property>
  <property fmtid="{D5CDD505-2E9C-101B-9397-08002B2CF9AE}" pid="42" name="x1ye=32">
    <vt:lpwstr>d5YmgitT8HePIjBF760R2hLXMibojGJaEbpnGt98jPyDGv69rumyIaxMDstXQgeYbHTSzY0msz3SADYFt6R4VKuRCprmmnS+xCYKzaqo6l/h870LiKGzdeP8WEIYW5vwp0mKSotgjDkhvYEIppsdyB04+xSl2cv6vcyMz4Kj9tcr3+sKg/t59IqRPvruQ0+dpddZJBV2QEGzsd7PmdTjOa2FkxIyyZWtxoyYlfv9fuWfxjzl6qJnJuRfGG9jUEV</vt:lpwstr>
  </property>
  <property fmtid="{D5CDD505-2E9C-101B-9397-08002B2CF9AE}" pid="43" name="x1ye=33">
    <vt:lpwstr>ziwIyyh5Dlj2qAm0895XycAhGzCkgNdmfJSMFPtp6uaPFw1r8CKLtF3st9V7ZXnJtY4G2sxEJxIlBPt2Li/9SpXNB6hyQr66SMqH3W7QK7/GNlPSxVNe8Fvs7adrOwLFd9I7OE7KjK1miw/NnZO9QLMf0g08japzfrGJ1RJ3QJFh5arYP4kg/TZOZZrROJJVOOGsGNjaWNB18+/dA8fYs0E83I9De+Psz0tx/fyfk1AbiVyA9FH9IS4gMjR9B5u</vt:lpwstr>
  </property>
  <property fmtid="{D5CDD505-2E9C-101B-9397-08002B2CF9AE}" pid="44" name="x1ye=34">
    <vt:lpwstr>ikUnOpm7IV7dpVPngDK8K/v1OjIeWLubn5axsLMFUbD7Lwopgjd8X7dz9G6FRbUQUwmJz8OSxoTDPSeBwXLxRZBoFvoQp5YfOTQ64/IM3p2oiFZjHFmCd+ol9AKaF39Z043XX58Vm0yTExcPw0GNYusMlP8pJaU9JgSH/ZjsKaQJW6RQ4bhFCYDom6Op27aKFO71XqYWr8vJv5rxfc8gAO2W7OahBtuT4clWjr+IjkX/Rrw3ioog93wp+EPMptb</vt:lpwstr>
  </property>
  <property fmtid="{D5CDD505-2E9C-101B-9397-08002B2CF9AE}" pid="45" name="x1ye=35">
    <vt:lpwstr>jpvuerKrFDfbNpQruLCxfiumDyzFokiwvOAwW0VY7K2H5OeOPZpHwlqV14beh9D/2ZTK8XHTfMPzaboml2C9KpsJnkkey18oSkf9iivnSYesv8cgNVFOiZSmkWM9ZybaPY+EGZYyVHz/BPA2xe1LEDv7F3aeyewBkZot5X6RIgDp0lYt+bJp/pxKJf2kjAExzrtU7NkALk5IPl3NhqwUYstRdpfqc1ldrK6f1YBPQvwjfQpDP4sztkY3rOhbBYj</vt:lpwstr>
  </property>
  <property fmtid="{D5CDD505-2E9C-101B-9397-08002B2CF9AE}" pid="46" name="x1ye=36">
    <vt:lpwstr>wJWQo+GY0mJlagjma3zS72+xBO8O8RMMd+ARAzsKKx9Xvxei8Kj5rq+3GKBOjensjEe4OCRq2lT9yyxw5SwIYw/T/7vWzuxLQWB3c9WEfAXWLneovB2tataMceqTwgwDllBi6zD9kZ7BlbsCoQQcTos5BzhNZwpRMu7JmMyA5G66ipSt5aQn//qua7nVDYM/eyhMOjr+dEonOyzY68VR+ZRQAtWdoFyiq16L8N8zGk/NTzY+yc1lcAgr7o7Zadb</vt:lpwstr>
  </property>
  <property fmtid="{D5CDD505-2E9C-101B-9397-08002B2CF9AE}" pid="47" name="x1ye=37">
    <vt:lpwstr>0UR1jOtq4vdkm1C8ySCTpRjaQng+osXjwwkLFi3/1MnG8ovzUoQCqB6YziFonq7snRxeMrMNaozv7i9mQTx9d61fk3fG4wpLHsfneKa//fdu71rofr0uDptqN3dCTECBWkODDXzgMOeyN1RGaB1D0PLLLlVo8c3x3yk8ZH923vjGLHlrxpF+gjzTf/PGY3I8WpslJxmYOmBFVBTwuPvtGzzL+Q60DRNeoNDeackqZpMR2O1NUKjSIgVWquPYWRq</vt:lpwstr>
  </property>
  <property fmtid="{D5CDD505-2E9C-101B-9397-08002B2CF9AE}" pid="48" name="x1ye=38">
    <vt:lpwstr>/2x8zoV4lisRt5/khMwhTwj6ZvraJOetExMj6gWN0iW3dPHigNftOEka4UXAx32Wa3IGMuAQSLPDNt3maTMsvvsU910Xp7XLsO9gGYy4yJ3TbybdF7iEpNQgZ4tTPI6PlTgBQoAl5OEmD8RXUPz6Rdj9A+kfaPVBBUuvxsrYmiNAYF7O0DAdgBdNvt/pardjW1NxZX0PQqzvzVt1ibcwtvhJBKqhnOMpjL+f0NU03xDtR9trY2+jXt46eo92VAJ</vt:lpwstr>
  </property>
  <property fmtid="{D5CDD505-2E9C-101B-9397-08002B2CF9AE}" pid="49" name="x1ye=39">
    <vt:lpwstr>ADtT3VybOWCNqKdjotJUJySv2yiWxmfm7n8NDZIFuzIQ2BWec1qEO32zz+QNGSP5RG5n5/9zxRIuhxuUWddzlRufKqjMNUuNdIftAitFHexB1jxGEG6EUbrhF5Mm6LTwhYw6ntAbpymox4VSMaeX/5M+xDSiwyAmdOWjCm1e7c8nNGm+vSnMMrfBir7ZwpK/adCExaqvifg4J/P/ZlxkB6Okl6AIoRoNpYaGvAxvujK2wBXXu0+WGF4JGlh4c+X</vt:lpwstr>
  </property>
  <property fmtid="{D5CDD505-2E9C-101B-9397-08002B2CF9AE}" pid="50" name="x1ye=4">
    <vt:lpwstr>wZwtWInnBQnHNnxitBuf3vq1O6c5NU/oYvL9pp1w8I1OV3jhoSDdBUvpoo989J+NP93JkzFp6KwgqwDEJir/wCD+C+hyOuJtTaMeSxhro4e99QGaTWDHUPj12jvrfFnvLxaeHDuaPkV+1p3F0+boVWSHaVHdtlHO9+Rtynot4AT/HtTfsFTBmCi41NQ8a34dicqjqcu6LtPyW0CpYfobXWpMdyRAmBJSBaNJOJNaw/urBt8KPGWdoTEMsmXQinD</vt:lpwstr>
  </property>
  <property fmtid="{D5CDD505-2E9C-101B-9397-08002B2CF9AE}" pid="51" name="x1ye=40">
    <vt:lpwstr>m//clzBSiXKHpiWVUiL/ZtgoYjWEdld3HKTrKDN6E70sneVrNOJg9qyWOCok29d77EMSFrZcHnKx8W0D3FaD01INHhfW7Mz+BbFjQUSaTCidAZlT3KFpMJCqmlFSJX15oCrRNTxiqn9SghecIi3Y8udEIl4P0fy3NePP+amnPAz06IVZle7CXyVteFsTAnGYQTFUwaMA+nm+2KErY26xX7X2hEfxlwWETGpj8devAPkWUbcPnEy2bjjGZrO+MYR</vt:lpwstr>
  </property>
  <property fmtid="{D5CDD505-2E9C-101B-9397-08002B2CF9AE}" pid="52" name="x1ye=41">
    <vt:lpwstr>g8NTv5sUXee0AosT82Ft2GSw4WlVOTYrL4/dqlSrpNLDmcC22+L47E9FsvTsKrx3tOWw3o5nwC7k5eF60bH7zsXGGyGRxLrVfdgoy++DDrkvVrLw1PTJOw9JiJsezLenvfeP4M0j8UhYq130f97c7bkcikyhY4pIX8IDSxWMJddBhh1FgynAft1BxiRLToFr1aDZaz+F9erdd6XEc828Yj1pGQHcX0oc8ZMUFc223rQ/OY0nqT6B116+p1axPzK</vt:lpwstr>
  </property>
  <property fmtid="{D5CDD505-2E9C-101B-9397-08002B2CF9AE}" pid="53" name="x1ye=42">
    <vt:lpwstr>abS31IYS0TqtCdp1UVFvmZlobDKVKtcIQkhKWa5nlHfxeHxm2uRUC+JuRDhKKgJ335Kf4OTmPklgi6yp6GUN71/kbXR65WC+E5yDmKOdeDygReoiH7H1hlki9I1sKENGYre4jsecDof7Q8va0RHulbxOjY6jgJAatI7hK5lC/XtKplCdYeXfAdODny2I0H85EEK57ruBqx6be96b/XgqCPG/dEN9n9+U2udXh1uo2729jqNiJhxIAonnTqQT647</vt:lpwstr>
  </property>
  <property fmtid="{D5CDD505-2E9C-101B-9397-08002B2CF9AE}" pid="54" name="x1ye=43">
    <vt:lpwstr>KP1GHPQAgu0r/n5CHAti78GZX5qjp950c+qZqtH9J2+dRPIX5dD4DC1iXd1475uZvik3FDzu6W/PjdATEEN3QBq4I88ZBZ4t7Pk4RB8XY35IeBxWwaVW8xA99RYK1IJa4av/Nk4FLtLozPjHxako0H8fd8htc6UlpxdV5fJ2VBzHyvKu3bjcm/U0kCr/pyBVNFLZ3Xoj3pCdmi0sNl5IlvizxiBwaxyYLuax1ogPMyNnar5cmkn9k9PBs29LcEO</vt:lpwstr>
  </property>
  <property fmtid="{D5CDD505-2E9C-101B-9397-08002B2CF9AE}" pid="55" name="x1ye=44">
    <vt:lpwstr>6dL8qnm7aW0RwWP/tRdHhrstVTt0hVKnrxCEtlianwGMuVzz17/iAM0alzZepEuULSzj3wFnp3V6JjxugPt3oX5+c5p4oTxiSseBpEEmyIIvo0e6ErR/UoGS008Y7yiznBvqKpyZqNY3M8dCYh0ffdOR40gbAZZWScLPcEMa3WGsdpTNI4ai4mfc31aOPkwmGWvO0o74sPrxvxWuBTMsj6vgBajrAZssa+tp7D8yQAf2j4Pxey+eZioR3ID9POI</vt:lpwstr>
  </property>
  <property fmtid="{D5CDD505-2E9C-101B-9397-08002B2CF9AE}" pid="56" name="x1ye=45">
    <vt:lpwstr>fSZCcvHruQpTXHh+gFjz+KhDNuB3jtnc3+4QEGLvVtej3h/s4EN1e7MFH/UfWgI3sKuhJ1LbmMxXKqVhA5Me+PkZq0WRxnzdYT9UjDnVguNdK6uFGu+agSKWu4pw1Nn/lf3kf2sPNY60t0/1uU2b1cJ0LLd7uv3A5Yxko71nzPGsCeHiGR4tPwuxa1X9VuspCUssyG7FAajc4q8/yBwspa/MaOaCCcFMT3QDPr3EnGROpc9/XqfJUiLyMicHula</vt:lpwstr>
  </property>
  <property fmtid="{D5CDD505-2E9C-101B-9397-08002B2CF9AE}" pid="57" name="x1ye=46">
    <vt:lpwstr>m/c8ZqG2oXTfp0dNAV0YGAqfgpASj+PBF5eiXLf/bKyJyfy9pmPAFEbp/88l9DS1Xj0HFaUX1Ek43RfiD/qTbZ/p3YNZFvss19mDRH5nuPgEfIUHHY6f+NzkMVYfhp6X2jsef/SQlBuRlVXa6DQt4cVi9dZ6O3F0k5uAJKOzA6M48XohuKOfvTcgQNJS1sEgcLEYY6qH6nU195VXGjHlarsZLQRzExHFm4wYSIIGu9ZXnEZqezFQ9fjpVDi2tUZ</vt:lpwstr>
  </property>
  <property fmtid="{D5CDD505-2E9C-101B-9397-08002B2CF9AE}" pid="58" name="x1ye=47">
    <vt:lpwstr>7oIOQ+4v/HSflK0xvYoyvLA1Gf6pjhqb3/0sF8dTiBnvdGXH3Uakh1ZLGne/bQw6+igQNOKVO9UVQ3UfcbhL7JY/KMwmht63i6lb1HhtP9hcz9uCBUrFw38HELF/m77G66dfTrQoFWGpHce0LxzN7UO6YlFx+5m3dc0UM9HMIFOz/mdjZIswAsIiGHznwEOy32Dh+x8CHohgbwOdGRKhMsepJxIIaMGIfebL8MIiui+/+j6ZNP72J4w0Vngj1R6</vt:lpwstr>
  </property>
  <property fmtid="{D5CDD505-2E9C-101B-9397-08002B2CF9AE}" pid="59" name="x1ye=48">
    <vt:lpwstr>8KTm/gb/cj5SBbg2ayNc4elDE0X9S/9d+Wr4wLScD1HsW/1pMk4nSkYqH7maetEPkdOq6C0L4WjWurZPe7qdCQavJDjPkMjfljaRIeFiILiiINPHReOtrY0W6iadiUEZzp649P5aAOTAbDErVssQJiWQn2547qfCqjp4jyJdLxr9/rYkpibB6aHSHaPgmUhzhapi709wHZK/QWWlL5SeFbZ99VWjP1fLbJDaeSsw8frxaNzxzrUasRfWz+C1cgY</vt:lpwstr>
  </property>
  <property fmtid="{D5CDD505-2E9C-101B-9397-08002B2CF9AE}" pid="60" name="x1ye=49">
    <vt:lpwstr>IS7u4l7ADIGzt3hsO4GCCikPkLb2FFfRYBSqGFeysrnQoePxp/uVgdDWYomezFVkfJm4R8LHzxRA0lSwvCorCdKxIScq1hxVgSyGrsXSBqrWAXvLyRTjow8gWCjv9hcHDsC+O8osLypmadI3qN3NqWdl6FjJC+LQej1Z5uRFuAXaZKQhiZ1nZ2eUWpfWcQPLnHhRpQH0KpiQfHJqIDZvdjXmi8GOMjG3WUTbWPY8FQghFALnAxC/Z5+ffh8jXAq</vt:lpwstr>
  </property>
  <property fmtid="{D5CDD505-2E9C-101B-9397-08002B2CF9AE}" pid="61" name="x1ye=5">
    <vt:lpwstr>CNxYiI3qTjAAjldY4kXx0NKpmruRZ4fDXwArnIVI4kikcCJR9M+0dogIEEVUAiUDiwHxJakVtwow+qnI7W3G01k1W3Fu+6JPGnFZmFzRyylrTP/0weL1BqZOYNiNJtr+/s1mq+3U1vsgEcTYHm+JEG+eVtdfT61E7XTth3nA7thC0k/pgJHD8NDE0/9Vt8xMqCNvnIHENFTpwvas978DeF1jWK5dARt4V5iM7Odt+DkrX8lIGXhmpPkdsGcbBCo</vt:lpwstr>
  </property>
  <property fmtid="{D5CDD505-2E9C-101B-9397-08002B2CF9AE}" pid="62" name="x1ye=50">
    <vt:lpwstr>cBvSSjyalnVq+c3NABJ8LiD2ZLQT0H4vB/N4CL3vc20d0Z3Edg7CMcwu8urgaXa6xCodFYLvfs3i+UC1QVaaG+s8ln39TdHSBy33BOke4xU+lATZAD8Kn6T8l+39kYZGLAsyALOXdzX3wPP5ntJRvzmwE25OuPYiNM5zaeBM6sOBj2unYxUy8tdjrs+RlpeCQ4DodLbDtEnQkBY6a0ykyxNjbZBLvWdMyWPsQwaKWi1jjHZtcqnHFrR5zNQsi/X</vt:lpwstr>
  </property>
  <property fmtid="{D5CDD505-2E9C-101B-9397-08002B2CF9AE}" pid="63" name="x1ye=51">
    <vt:lpwstr>2o6xJ9GlaN5olbMTCaeCfInR4q1RpKFyhL4dvTJKNTXPRDWrjetiu9tVOWxA8QFyShwKmzTle7T6e0r+pa340dVDLV5WaA6t9G6/XrcB+bOVfojjNC9uQv4T7krg2gEZ6I3b3MQKRQjXuKkiPVF/BeqNnb9waXckDPr9cTPTPJjoVE6Rpu070lk/Y0bJgD3hGmD82bBExrrJ5wYjXQvmNT14u7sdAOtpAjjtwoH8DncIB8uUp7YGWVktgNHIkPO</vt:lpwstr>
  </property>
  <property fmtid="{D5CDD505-2E9C-101B-9397-08002B2CF9AE}" pid="64" name="x1ye=52">
    <vt:lpwstr>fZbyc1XRYEc/qNh1Kzr9LhMf+e6YVCkjzPuUJ8A+OLwdCdHENCM6VxBVgCZr5NFge15sZGjBoDwP/gryHzNahhDBhthvW+6hGEifye2BedWzdyKmZIyzy8OT4DoqZH/pTF201tx440csGJwGb7DZkaujBuqEW6t0zB7lIZ1hftULVvSU7vbCago8VQlVO0XeqI5ZKh5SbjjwWWKef1nfVK6hZbf2xK9JEQelQr/I9X4acBk0sxvOerYPrf4VS/I</vt:lpwstr>
  </property>
  <property fmtid="{D5CDD505-2E9C-101B-9397-08002B2CF9AE}" pid="65" name="x1ye=53">
    <vt:lpwstr>HnJnVim4ayaQAJH8XHy7Y9cOPiM7UHnqBT70kPbP+/yPc8nnaPYnx9VuHtIEPZdCebCZ79GP3lC3TroVTnsuwEErjyHDiEx4mx05cLaNkEmmJJla56KmAbeon+PdTOYe3a21XX9Oc7wU/rL9+ZC8KPoYtQHpu9DFN3VsAP1B0g5S612qE4Z4x2lgLmqYJi9oRGxkquWWO90ovZ5dxUENfZZ7vb+CcYFutoVVlkrNeUn4ihC1/rfCHf11dFkI6w+</vt:lpwstr>
  </property>
  <property fmtid="{D5CDD505-2E9C-101B-9397-08002B2CF9AE}" pid="66" name="x1ye=54">
    <vt:lpwstr>Q90lkj+beK+P72JlnrmmQvFD+vRRHF+ruYV9LSekKIWa9TfkEqnydHiQqUlCFFSlBGWfQriuFMF4mqpDg5hZD5KQUNoUWn4OTt3T6wQRPWBkwETK3IKuIuW1KNwPU1upQXzFlcgWd8J+ZMgc27t+3xDNvix/RcHKSzVGn7GxDjTp2U9X4wFY7oGu7GRjVcgq8+YCis6ZZ/Bstca0vQXsWO6RDFpYQRZz19kGaET2SEXbXY4IAvAG6ikS9Rp1FYm</vt:lpwstr>
  </property>
  <property fmtid="{D5CDD505-2E9C-101B-9397-08002B2CF9AE}" pid="67" name="x1ye=55">
    <vt:lpwstr>hqYVhmXPxbbXOfDdr8L6VjMvhWi/zz9tRfcHOAqSbd5E7y/K612Ul/D7Hb5Fq92XDiwKvkuquoSGP5B4dNkkbm+wV2HjL50hmFAb8etj8VGB3XNIcSyoOAseNrZ6QA75Q469aBzoo9q3mNxG7QMq+HL3aau3Lt1i4suqOiYs42EJ1hewVuWYYEA9aUOQoQRw4xn8FlHv+Z5HexUKhec3leooqx86RM1YXs6e4hN43EwZo6IzbWbv/4CJurPNaek</vt:lpwstr>
  </property>
  <property fmtid="{D5CDD505-2E9C-101B-9397-08002B2CF9AE}" pid="68" name="x1ye=56">
    <vt:lpwstr>xsAzmyi9tVGZmUNvP8seHLEN00BOxC5cCJb1j6U3LxROT+TdqyBGwzJNeRy4TPcGksSxikyl3XsbThgkEgvnDv3OPyEcWLgOQuoPQ+TBW+ev+h6B6BfS+z6YPL52OkGlOOGJ7t/+h/wVv+PoLy2YaF2BI0ymcE7cWFxHJcKlFz2RvLKuuNZgJNrq6dd6M4M/asYkORk0GfjtVAe0Df1ycUVHX8FNGV1YIwMdLPD3RzFx7Tb7JSRvQNraKcxVnxn</vt:lpwstr>
  </property>
  <property fmtid="{D5CDD505-2E9C-101B-9397-08002B2CF9AE}" pid="69" name="x1ye=57">
    <vt:lpwstr>1Vf9c+PYf9VkMZY9zOhSnxUS1xjwTCv0b01y6felmu+/GnCXougRWKiiWlGzGzMlIn0E4VRPL7slNjXur5f/Hhas5znIRSTEPmBnNTy1Oft7r7PT4AFSNQxDxEiTXY88QgCnMHbvtVIr33rmB45dR+WNWPonC1UI7eM8VtxQBzuSq3uoPNrpMOjNQaWfHY2kFCuoPzZkDJlFE5DATTJIVyijGnsVvfCcI7I6Tq8jqpphhEXNa4MN9AuCduxU2Mq</vt:lpwstr>
  </property>
  <property fmtid="{D5CDD505-2E9C-101B-9397-08002B2CF9AE}" pid="70" name="x1ye=58">
    <vt:lpwstr>QDVMGj/QhezU3LHFHRbrox3LQDOredQaYXLeF5cPF3yb7sdfRHKbHLTw0/OlmA/1sQq4Wmh0OlZcG0RXFNaQPlArpwbccrGKl+m8Ytufkm4d+Tm+kHDr6Xuu/0pyHO3E5TPL+vanW5NF6vIxH+TuocJK0XD+bUTewf2noC4mQYot+6YAma2ar9BYm62TLisQ5lhSEufdEgsWvVCRWA8zcg+IuzPuM51JtvqZbduoO4BNHl+pwZLLtPCBBicxpv6</vt:lpwstr>
  </property>
  <property fmtid="{D5CDD505-2E9C-101B-9397-08002B2CF9AE}" pid="71" name="x1ye=59">
    <vt:lpwstr>7bRaTPjOlDdq0SxP8kLqj3pBVEr1Rve662Bx75inhj4fCkAGGbYvtb9mTBoxFTITQFNOz8gY0G/00bBdR6X50cBQLU9CAqdNwAda4uEkkfLA+DmmbB4AroAIS+/fumFKZ649zpRDIf7FwJtJaxwfmA6eTS2vIKxM7t+zoVlG7in4Se9RkHxFYzIt/C/4ALQL7V/YxYAMCA9yYLdiZ0iwrroq+kxaUm55r6+qvT1v90AI3kZmchn98Zfwa3ILMgt</vt:lpwstr>
  </property>
  <property fmtid="{D5CDD505-2E9C-101B-9397-08002B2CF9AE}" pid="72" name="x1ye=6">
    <vt:lpwstr>XcjM4mkpjVfwnl1IjxZh6lPIKgvUJ9Ida+fuh9t7CeioCbJ/4Q10pRR04+LY0AxwV9VE5oV/vj6G35rnUmB6zlal2A477MhPeyY5kPRBfZruZ8PDH3gytj0GFIgTkZe6eE+eQ6oFVSIW7Hh+YXn9x+P9eAyQYHDIfXe7xvuPw7OJvh3Rn9XWi6PESYgCehYQ7EpN/3zoW1sn7951NWEfIKT/BpB9w4Yb3g38bWZezBQX/tbs+WNd7MZ8xL1XUuI</vt:lpwstr>
  </property>
  <property fmtid="{D5CDD505-2E9C-101B-9397-08002B2CF9AE}" pid="73" name="x1ye=60">
    <vt:lpwstr>Y928K6wjY4GBZD5VZWPgm7w983bWAeX7/XrhMQwWIL0o8PMNg2egbp+ipPgHUYtA2vG93z8uX4lg76btfbL013cYYe0avXRKi0cSQP7B641mZ7cmn2QZ246iEjdH7vG3VvCfLtYOCLjhF6fDweJY5vHLXiVeraAAZQXh05q8fm2X/QAN4gMr5+5S89cJ6XcoU26rP3SJ3XTDzS8mzOlbZcSP1iWCK0+EkiU2YOmZrwFPZ91MQnH8wWIN88+LTSL</vt:lpwstr>
  </property>
  <property fmtid="{D5CDD505-2E9C-101B-9397-08002B2CF9AE}" pid="74" name="x1ye=61">
    <vt:lpwstr>P44ZXmJET/BJt/Y40Cifxzm2MkMerFLtiU31MjO7k/rPSu7rm/u+tv+6alZYsRSYi51UycDJxmqRDqLqfbuhSAuJickltghDwxgDvU3YLISKSG46NqL8QxddZQhbgxDVxzH+dDmEYfqozwbmTMB8NDgstNQdeCYKvxRCbwu4czKNWZJ17en5PZuBAD9Zc1Z6Db5s44WJcpHQfbqvB4pGwuwV/SXuuLAlW6XD9rYlh+dkShvf+AQjArtdoBMbcFe</vt:lpwstr>
  </property>
  <property fmtid="{D5CDD505-2E9C-101B-9397-08002B2CF9AE}" pid="75" name="x1ye=62">
    <vt:lpwstr>pBBdzWV0uZTyLKHH6mdU12z/hOO96jUfdzBUjjddj528xyoqgdNa5mMYV8pTyD5yj0B7rrBhjAQJi/OI0cBPXXPqlg6dVMi0/wo88hfRGPR3C+I4R3VCqGiLVrdoMF1lmVHyufPAoP0ROka8H5ln35f7kGge36J+/vWQbxLMj+4wSZ4j9/6yWSJpoXqhMW05vKkVRM8nj88QefPKtVusFS5GWfu2KjfBlAJ0kLHIGt5NgrCCYvjDiCA+Ch0KdO1</vt:lpwstr>
  </property>
  <property fmtid="{D5CDD505-2E9C-101B-9397-08002B2CF9AE}" pid="76" name="x1ye=63">
    <vt:lpwstr>uzxOxndVafcANL5cA/1g2fsj2SZS6QYBZxTV1bsa9OOgzl/c3FWZ7XX11UJdVSbper9AIbUR32iodwS+TR1j7K3sybYPT2hkpAKdls6MJj0oDuC05v7VuCbSLmZy9uHVjW0P3Mq5bLeIlicF4Esg8YMWYkOloZ923U+FxV0BW/TY9yqw2+7DHNd+BfTUZtAmWVEqAlyhCO07FYtuF9kK6sUIJA5L8Mu0+23rd+d6JLCwUAtlj+t4G0vHPE2CSgf</vt:lpwstr>
  </property>
  <property fmtid="{D5CDD505-2E9C-101B-9397-08002B2CF9AE}" pid="77" name="x1ye=64">
    <vt:lpwstr>QwRHRWuZz+C5qOG+UOx9F4RaXDfQ2No34Vj7B9c+mrDNSmdoBS5ozZsXQ7Z35o6/M9Qh6L193b81RWhu4fzDbTIyWYXC2snum0axt4TTAfzm51a0Hf/vbAj5sBeLfnqwcIgRt/vPkVpzPwiDCWShV3IAM8WqCCCnP5jmM0sJ1suv+Jvg2b7fh1HcQJ4+sXkLbIG3RTAmrfOuRwAxS7CpN1/iycWf1kGBbw9hYZd/95M1km5LLwVrKapdL9aThN9</vt:lpwstr>
  </property>
  <property fmtid="{D5CDD505-2E9C-101B-9397-08002B2CF9AE}" pid="78" name="x1ye=65">
    <vt:lpwstr>UF+u6fNciXRwZnedMmNc7qGnrq6P5WHTgv1+BvUksuYGhzKCiaDprPYyjk5Lu9cc58QIB6OoIqUinsTfRZ4z5Ffw8+p0yv1wecxVe7LN4K0MfP/y50yWkYlzY2cd0aNAp4b3tNJ93Qd5NJ7nCnQZqrZZj5nvUdi4itmL/GNdCD7Ofjm9n2IIxoI7q407TOxwxjMbdxL0WOnmvMYimPHbO3tgDEEqdv+m6C3VFkCp1Q8YA7CZp/WKCsPRqkmon8s</vt:lpwstr>
  </property>
  <property fmtid="{D5CDD505-2E9C-101B-9397-08002B2CF9AE}" pid="79" name="x1ye=66">
    <vt:lpwstr>sIuNZYoOwy//UyetKGULKRzjZ1v6QJYIEeqR5WU47cRD7cgNCHew44SYT8jpRQWXxC20lxu1ikwP4NP2fopv9ZExXfqP8iTcK7EbvXy0dvBlKqwKCcf8NJeCGbonA3f3NjArtmHKhtOH9VSGK/XI6L+F8FZ5HgOBAEwQf5IKbDHsTMrJuYLbTo9at5wXhaVZkRtts6tjcUU10joybEAI0obtkKdcXxF3wBE/WV40qwgfJ31ocv3Fg1i8ceBnHJu</vt:lpwstr>
  </property>
  <property fmtid="{D5CDD505-2E9C-101B-9397-08002B2CF9AE}" pid="80" name="x1ye=67">
    <vt:lpwstr>v8AnHVQFTT+fYa49VPoS940Od95ctrPKG6Z1ylyr3XytdWDn0ELp4sBHTTqu35fSI6aQrQlyJmAZRa1LrQXpnEkXfx7v2c1u97V6PhSkgMV5+otbXQTBVDasMvJVAdJ8+Sa7UAhguVaexq2hgeDKqKQ7SlSaxdKbiqiSiCZoB0bJkahZpgHVPHLZ4Q3L984QsCiGe3XtyxMhzpdN2iyAWlwpfIkya5i1tIzmVK5mXuEhBKJdzsjHrrrLCKVaP0Q</vt:lpwstr>
  </property>
  <property fmtid="{D5CDD505-2E9C-101B-9397-08002B2CF9AE}" pid="81" name="x1ye=68">
    <vt:lpwstr>fFahBgcJwsFsyDoAhdPUh1CUIdGP2tWK93f5Nv7A9PD+3zBqyQFdMVZSIVwgIBUv1qHWYLTBlFG+BNhbeZXLrNRhf4Dxp/MDcaQdlFK2kBMO1G4dGZTXF2/ojDLV2Pa7B8nzb89GNZa9+2hnpdy0NkCdzMoWoKXmp6sa0DRP08ZL6KYSCzhNMSEmLgzT5ZADu2vF5UAsWHZGngNhTAZiKrH7F8ZqZSW5jAKQ3u2PQdgZwYx7UwshDcOspq6lKvI</vt:lpwstr>
  </property>
  <property fmtid="{D5CDD505-2E9C-101B-9397-08002B2CF9AE}" pid="82" name="x1ye=69">
    <vt:lpwstr>ta/I7xUfdH6bc5zcuvYxal1XB3w6ZcwurbBMvegfSwz1cpS4IgMKGipUncREB8vlvXX0KfVcc+XmGGUROHA5lW1dizzEiLvnVDol230TpyKa2EUpxiJAbSjlFBd8lNHrKyRHBuJemVzQTV8UxgCipgNs+8a0ndPcCCXmAva1fY3oMuYhlXRwb9NPWeEfNj6ddHUz26npIwl4SJI4UZj5VQwXdJlLKIcaT7qIc9cIZkFmXbNQNkJH2nOaRd6IPFF</vt:lpwstr>
  </property>
  <property fmtid="{D5CDD505-2E9C-101B-9397-08002B2CF9AE}" pid="83" name="x1ye=7">
    <vt:lpwstr>s2v8mqPZlWZJx8V9ipV0qUCQjEOrj5W9Pe3y8ergFKdjUxRYChpwle5P418DDlaW1nstv13ewbIOlCY0Zwink2yLjZFuuWSSZxyf/ZPSSPMUujxVTVogUOxAMXVq3iW0BPZpqpo6ELqbxtEw32nKiGTYor3TDRY39KhK3LMpoiZbQtc3zWbGc0TrbI6wUb6znwR2Ar5U0DiH+htRt1aDEapM+R/nm/R37uOVAo6sx9Z1V9um1sOmUsbOSLgL+WO</vt:lpwstr>
  </property>
  <property fmtid="{D5CDD505-2E9C-101B-9397-08002B2CF9AE}" pid="84" name="x1ye=70">
    <vt:lpwstr>mLi1J299DZaU14Lq6MZJ6kCrMCOReAYmip4qJ+q5s1Tqami4OcuLVfdh9RykWKODRDPmF/piInFsCuHSOhp59UsXgJDN2u4L1UU0qYcIVlkncyEdslr9VvNJPw4KNEpMF9KpnqtfeYFfnKM7sLX87cAPVcAsEt1pDp42fOWiOe0uC/3cadDX4FKBLdZXiTYAR7p5Lo4aSSY+QffwiZZjVD8vNm2XS9Ax8lKOiX0/WOSckb1p2n34+QF2AndpIkU</vt:lpwstr>
  </property>
  <property fmtid="{D5CDD505-2E9C-101B-9397-08002B2CF9AE}" pid="85" name="x1ye=71">
    <vt:lpwstr>MYgJ6A4PlwJcyBz1Io74/w6k7eOThuYpQA9hjLpy7qF+tKJ5EEdJOb82iIHvnEHGA7g9kgUz1zLf5uFYnUUKW1BzaVdjQEsDuRrJ4aqrCVWf5X3ycjWjT7NTJC+AloaadeWC3l9yqz07Ky0jSz9UE2kiIgIi31LA8qdivOJn557kPJQ5SGc+f2ljWCUUB/OGm/8fZYvR+GAmER2R0rbF4lHZ+wcYQs8KRb3lrRCimcIBOrKC2w5Ok6WK3hRjaTa</vt:lpwstr>
  </property>
  <property fmtid="{D5CDD505-2E9C-101B-9397-08002B2CF9AE}" pid="86" name="x1ye=72">
    <vt:lpwstr>zjnkzlcqqbb9VexNy0XTg/Z33P3YIwRc1kf+ITHpBrk2lobGVuzZsl+DEY/rRtKParFkFSYcMlQsNa+1hvAQMjJt7S1K963M4QMPkE2xmE7oo1M4OTFVCbWExI33cuSvOuCN1vjTUB1xAnfsBPBL1N7u+AVpzqdC9wga7OVqYlHqgHghWXw/D+DRIAWjH5yq0YXVK5yNN08RXrnW7JMhNxwkvi/4dOq5Ws0mHu3lV317z3t8+cOmH9p9wcI3hRV</vt:lpwstr>
  </property>
  <property fmtid="{D5CDD505-2E9C-101B-9397-08002B2CF9AE}" pid="87" name="x1ye=73">
    <vt:lpwstr>APhn4MJLczglzQzHctpmkxVrJ79l8oIgsNBFV4OfClD3UMbmPprt8Hkb6CJSIKtx9y5MmWu84qgIb07EOw7EE7o+eIsAIfsq5A3x3HAkBlWt5retZiHLK52NEBlK4b0XXaAgkV9AJ4p6vG0mfvIFmI6RM8QoWsVfdMLXHAOn4FsOSZL1MkVCU7jInPp2Zvhc6twhhotP4qNWW5oJY+HHI0dOb76Gwx/VVF5nagPabHAGjGLq3ocGTL+Z316RvUG</vt:lpwstr>
  </property>
  <property fmtid="{D5CDD505-2E9C-101B-9397-08002B2CF9AE}" pid="88" name="x1ye=74">
    <vt:lpwstr>qBAqspgxQk8JqtNKbJZ+9ZTC74494XKCuhoizXZO5wJwkB/1SwBfB0jNY/GUSsCE9IgedyeDevv1SVUTAbbb13WiAl/cY1IEL4aP7cDEzuNga2o58jvZPXNX5Kw/zqSK5YUKqb5u+jBmlfqOqjfvRHWr83rSXFhXozgtvoHYrtCQFuZEYxtRIywItm5Uf0+EGluswUKj0dvnNaZO9S+0xDpZnsQ7JbHvEEWZzagOuw6vz1dXhtT+gWYtzkGsU5u</vt:lpwstr>
  </property>
  <property fmtid="{D5CDD505-2E9C-101B-9397-08002B2CF9AE}" pid="89" name="x1ye=75">
    <vt:lpwstr>rPaQ/Ci28hmpGR9wlr9hdx5OjjcKVauzVO582d8Ncovck3PXrE2lz/bT/ETWGywjCrPYR2h33x818XZ3KXZYxwU77Mnpggvb/9GcT6EkONBHoLIBos347D8um7awrcU7PlaW63vJgJ7ASKB5eYPcT/rd/iYE/19N/gGVJ95HvvyLU/k81J4Fz7j3TtCgG8uIPeyWBWSbbE+mSIErz5/LS/5TAPvGK6HbhuG9q6qrvF3Lp8OsFk67YcawbdiwryE</vt:lpwstr>
  </property>
  <property fmtid="{D5CDD505-2E9C-101B-9397-08002B2CF9AE}" pid="90" name="x1ye=76">
    <vt:lpwstr>hCTdObZLFWOOgZ8YcCkjcqPKYHCMvChbcqrFFeOnBvMKBHtV1wsnla4fhGVBJUukHOh65UhzBIAbF7Hg8olNA39H/HUwIhn55Hrye4Wr5iVMJG1QzuPhwz/At3Q1J/sZjeZ64/LRHkps8tn9tWtkK+zTE2k342PIqw5KHqwrXPbTtv73IeVBuiKVkopzsmzmKoxeIq7SLW3+zCX0NLEkjltl1fypoXDs78tqPy3xIFn0a231jGr/QvzxFcZGiJ9</vt:lpwstr>
  </property>
  <property fmtid="{D5CDD505-2E9C-101B-9397-08002B2CF9AE}" pid="91" name="x1ye=77">
    <vt:lpwstr>IviV/0GdX5axxmC3HsJGPnSgBzPCAYCdcWqwxMwpNG++PhNlX5+777ZwE1wuaiB/zPpx3SjZocB7UGP66lLH9Y1Y7dxD54PU5iHfa6SIf2qpyFz2TGF6VgjAp2/96p3lCqLvtIb9CdIMyAlWBXNwXGBP5cikQE8CG+rmsSUG1lSPgYYgEOYeQMNa/ijPEOs4FWTNBWRa3U/bZQME/AaI5yrpdhhoIICIrr31rGs3bDksCn2z5vL6rbwfAmYnn9B</vt:lpwstr>
  </property>
  <property fmtid="{D5CDD505-2E9C-101B-9397-08002B2CF9AE}" pid="92" name="x1ye=78">
    <vt:lpwstr>SmJl3IT0/AHfwVFeeDawf4+0prl+z0I1TEI2Ynzpcai2ntTb1P+K4umBnMOod8JH+CC4lGKYHfSPHZmF+F8zHWeRZhX97EzsW2bDngXJXA663y+Hs4wJWJFHt83oAnGQ4lsRbhvri2rRLhr7Tx07wpc/og/cIX6MZmUa5y9KPRASXHykC0VKyp6onJRonK+udv0AfvP8iJLlIhitmBeNBV9bDJY6AaVOZd1nwCrcgQ6AyYzrvCC6Go+35+QJuRO</vt:lpwstr>
  </property>
  <property fmtid="{D5CDD505-2E9C-101B-9397-08002B2CF9AE}" pid="93" name="x1ye=79">
    <vt:lpwstr>eQd5BS1tEd8oSLLQz/MwLdTOe85Fkbtfjtach3y2dDJfW5sXnUno63xS6FLCeAw2eEr3Fbu2yiVCCc4Q0fiurEN6Eqcilr487txGlXPDoxnc+UP4N7HZjpizrfy8bbCaMLo6k62+Wzs7MZQjNvrFuw70aP9ahGQr5PEGZaGaL5qhhI7XJ4dYN2P5m/pS2cb+C/pDOFoo4QP0Br5MxaFo33sNIvVg521GU4HlCpROPbEkvJ2wL/pWnUBDrVR7IPI</vt:lpwstr>
  </property>
  <property fmtid="{D5CDD505-2E9C-101B-9397-08002B2CF9AE}" pid="94" name="x1ye=8">
    <vt:lpwstr>iPCvNXKk0KZgienFfqxkVmUwM2nQgpZHYol6IjRewtgrhpaBZlS8QzI5eT0m380aFEpZatluRKlcQEQNBX7G3iiKqcELYhpQUOYpCb2qpAM+cVzodfZcwBJIu/r65/OauHjNIGAG6Rldb2MCmf9CsN1mWmIVl3GhC5bA2wJjcDtpPzKPfuSH4ksP+w4dem1YjJVOjhEk8K8MxugdJLKtIhxxKBSccSx2atufbvv7cSIVGeTAUO/XcgIoy7AKtkB</vt:lpwstr>
  </property>
  <property fmtid="{D5CDD505-2E9C-101B-9397-08002B2CF9AE}" pid="95" name="x1ye=80">
    <vt:lpwstr>ZDPkHHsuFBHM0gpj2+MluLZMVyDzT/44/ubY9W1cmPnjS6q9f4KVtWLahsNCnXe4I9cUY0ctERNU9IOB3gmAy/KdjSMpxba10+J0uhANejuq93mHwDPLn8K3zpYbIwMASD8XwkFdvQB2K44vvVnNJ519Um+0YpTNb4BnC96Cv5AXFiuACvxDDhVvtK86o+DazPLoITCmMXCa0yf21R1lqroVSGypx7pAYgnUpfMbLb7xV+fiJ/jROotn0U7tn8a</vt:lpwstr>
  </property>
  <property fmtid="{D5CDD505-2E9C-101B-9397-08002B2CF9AE}" pid="96" name="x1ye=81">
    <vt:lpwstr>kEX+BmQBMZv0Ta2twNt6Hlig8jES5KbEFteBck0tlD37RyeE0FKU0ueAVmxSbMtrsgIe5N/eW7dWvHVj6Ke9bJJMNUm2ltEPfn8yeODD7LsO5BJMaGDm9htDiFD7T92TsfgqQdDVPkqwTuP+bSKjzP6vICvx1s9CXCPOJ4yhGEzedN4mmgdUyRaTojFXgN2hiszOViYWtL0BtgqNpzlQVx2rwvuDdWshptBjC0b0n8u5hay60f6XV7qyxvrwAWC</vt:lpwstr>
  </property>
  <property fmtid="{D5CDD505-2E9C-101B-9397-08002B2CF9AE}" pid="97" name="x1ye=82">
    <vt:lpwstr>FirCVKG+Eq4L4Jm+BQ1ZyU87vIbu1oYjuz6HEZCp7wQpE+qd94blR+2b7saHRlu2pOTXrDTh/e6GiWO47eK6Jc/Z9xEot8q3oLDnP0I1eEMeUv9fwAFp/nuXMTO9d9E55PUsq3j2+8rUeK0nhgtmIrWJKZrI2htHHadKknApoXtmba4dfAaZ8BD8akd6ljG95t9W3fd6WI9VgZWeeBW5i1vqU+N59ISiFGX/AtMxU0YQOLDgrytxfc8K16s8/F/</vt:lpwstr>
  </property>
  <property fmtid="{D5CDD505-2E9C-101B-9397-08002B2CF9AE}" pid="98" name="x1ye=83">
    <vt:lpwstr>KTBMrWVAqT0yua3zwkyBGlbZEWALBJV6MLn4uIjgiIA24YESN2WyQ3vCVMy/VcsJE2R7V1uKA1yUOjTFcZMaf37onGtC45nUs9ci/kKBYMW/C65yTyTuJPzFCKLJGLAh1+yVvpew67pOhVD8Lv5wQGwZ3Ia+K+JTjl4ZkQ3wUL6VPvQoV1up4CV97SZ7E3InkeVnSvetkLgV6uUKYryjuaYn07Y9XihCWMpzJDmZQ1foznYpfIeKaOLZmNgmSRu</vt:lpwstr>
  </property>
  <property fmtid="{D5CDD505-2E9C-101B-9397-08002B2CF9AE}" pid="99" name="x1ye=84">
    <vt:lpwstr>lU3nO1PaFUfZmROA6RcNNM3hMOldu3zYlTPavWvdXcAaigptwSt9EJATht1WClAufdtKHZyo9wC/3qHnDVWixD+Vx+kfrGY6xzZFV0CJS42fLAn6JT5tG8Ooy80uvdpoTDf38BxK8sJVQVJnrBiwYBTLGBU/BE0XepX1DxvBw8KJelmhImRxkp+YMPQgniYduhJhajn3i82PxRS4FF7j3LcswaN1EoNXPr+C4x49W+D6+yx6ajJFECHipr7GRGU</vt:lpwstr>
  </property>
  <property fmtid="{D5CDD505-2E9C-101B-9397-08002B2CF9AE}" pid="100" name="x1ye=85">
    <vt:lpwstr>7njvUOineglCdA061vj18LzZ+An3ib2gsn49zlw57SSh0rpf1ZfMbCiX+Fn8/MErICatlvOnKd7qQSQdXqv3wqjJOa0CJXdfGv7zSWLjjMhLyoUxvFstW+YxruDZHr0eSMZ66EcwfM8YVbcGukbR4S93d7pxGTlPImnRZyXwGp4EbOlDFtHOZsVE7fPFsFXAeL0EFNuAKqw2vyH4oL9VPCk6TCxeGCfZmEsO8HMXqKsXsAtoEmNIvesti9Eoo5p</vt:lpwstr>
  </property>
  <property fmtid="{D5CDD505-2E9C-101B-9397-08002B2CF9AE}" pid="101" name="x1ye=86">
    <vt:lpwstr>cRuztegA7ac+DoP4xthTjXuC6Sqi0nfr90A9Jol4ZutZhecrCyGfqD0tMTTWBMeG9XU2wmH9swPQBbC6hZoy1RXe3MzY+H2X6kKfkwWlgTyAVLoy6w62gVHLUupgN9Zyc9iLpnChCFNY/DDYkJov6nbiAjXiU0wz+X3aFyqO3vjA+wCzEjq48wb0XbB1VRjD33fEE0zRUnnV1qXHY+nCVTE6/Qpdq0Yu3WPRqnS+Rc6LNhRVXXMJOXwbaEycdHZ</vt:lpwstr>
  </property>
  <property fmtid="{D5CDD505-2E9C-101B-9397-08002B2CF9AE}" pid="102" name="x1ye=87">
    <vt:lpwstr>vEzGxD99WXj3pqbvlYGkjPNChCcnkM4+dp1Zj7M4xtf0KEhXW2h+Yc5DNao7iPsTb2uxIKp8PSOh2mbDPJZDbmQWhgbL89i12nE+Z07VCehU3SmXyHPEXHwWBSAl16dlHRX1K/HkJbYYito0v2jIA+Y896gCkalqVY7eTRevzahP3xciMSybd4WcRJDC8Uy5Vv68LvpwgL7qdnS2l2W8aMlQD+RL8iP+xIgOOBlGNrhBlmNgJyfbvr+GKHt/FJg</vt:lpwstr>
  </property>
  <property fmtid="{D5CDD505-2E9C-101B-9397-08002B2CF9AE}" pid="103" name="x1ye=88">
    <vt:lpwstr>zLFrUC9+uAn+ROJJYaWWzfk16lGN+hMxq0TTothHpKPcDIAL+oa9ml1cU8ZrIJBviERB/dYoIPYTqcMoVneq19Sgr7orXZxbjTI7bmTvfL8r2A4651ZvUuEPuLJAVnAso0M2ib2DygJUPJ3oOzENgFQp0NWIIChkpK2CEGqUxyKWxqlJMYg+9KLniRC6UhqN3CKG7DjlyeByhCEglW37JN0q0HysPR6yIRd9QJdHX+6qvgl6Yn9t/JOdhhsRX5r</vt:lpwstr>
  </property>
  <property fmtid="{D5CDD505-2E9C-101B-9397-08002B2CF9AE}" pid="104" name="x1ye=89">
    <vt:lpwstr>GALDBftaDy+TKLN2DQIIEDzgO0TroTchNL1g/J01E3iRGkM+FKzR4vHR6XNQ5NIwWCcboo2u9206gif7HhNQ8M92r1T4oW2U28VpRZoSntOPXMBtglyDHEt0qLrnaYLqIdTfCIFI1MDdMh52KGapWnLnfyy1H/Ww2ewKFKJFoKzJg0OgG8clkNzkRfo6cZQFl31o+SMysrHz4qziFynSdx1nZOtLC+FxBKZl6zHLFZQHaFfH9jL+Vlnx9rKcHiu</vt:lpwstr>
  </property>
  <property fmtid="{D5CDD505-2E9C-101B-9397-08002B2CF9AE}" pid="105" name="x1ye=9">
    <vt:lpwstr>3EpzmkM0s+GyhhW0kx6oqtmysu6JbTfTGvN9+Zn1mhkhhnRu2b3/VCEBJ/bTpHFRMCD/h37I/rRhSqy7M+Gzpx+GUpZPGJLNMSSo0x1Br3Qf4PwwHhnoF2uK7OpYm43vnbGAMGspNPno8R9DEaMWUqKCE9cbXhUi+zSKui6A+kO+Rrelvc7l921sioQzEbB+u0Y0w0l8izPmzXBo+tFQH2xUNZ9v1o0genrFuS9S/T2uSO5rdQ7RGFpHHgttsrs</vt:lpwstr>
  </property>
  <property fmtid="{D5CDD505-2E9C-101B-9397-08002B2CF9AE}" pid="106" name="x1ye=90">
    <vt:lpwstr>fvdKOJzwjSCO7szxM3NqtX+9PswCPmwYY7jM3jPw5nncH0GqsvHt1qa8Q01NORypnUP4BMwzLbxUqtWpXPuKeAhVw3B8JTXUS+OlcISJVzVeL8JVGEK8IPMyKqa425KvrrFey8dxpQ2nhqX1vZdyORwqXn+bpjzIVxu1GDWg80GC2uQsrx/jew+jFdPJmabuh9blcPXUY8zv5lSHz7zGb+dw2qUc3PL4QebG0/4fIUSXiV66neBBJUOHsCEha66</vt:lpwstr>
  </property>
  <property fmtid="{D5CDD505-2E9C-101B-9397-08002B2CF9AE}" pid="107" name="x1ye=91">
    <vt:lpwstr>SMrWWAcA8Qd9y9F3g0fEBOTqJj1vtL5NLXvAVJt1hdQYPTKGvJXpn1TetOkxX/auG+m+IjFbQ+ziD1kDtLE+SPqw1XJiCTo44eDLmigD8+oh815H+TZvX3kxjFtvdTLflYKUWBj9MOgta3tb6B870SZKrJHUBK6YJ9IePeQ0spbTckyt3z296gB+ndlQxWqITN/cWYLENFA3w5b2fKzTNCCx3PbuASGjTz/UOQW+s/lgEhD26iRX4f+Q2NaRmgx</vt:lpwstr>
  </property>
  <property fmtid="{D5CDD505-2E9C-101B-9397-08002B2CF9AE}" pid="108" name="x1ye=92">
    <vt:lpwstr>QaLnWrXL7j/sxbrXFQaPfkSDTafYPPLrUjfZ3E1oSEnmuRI5oU2y2BE3lRaKrEz2zJ+b2nFcptR3OtwtRiodisMhLLJI+T4kVy6sY2imh4qXiC/mpXafTcetnd2fYuSuZekzu0saaqN2jQCiziPCm4sGIA7EU7J+IaPNwvfRDebg6CKN7zb9uW/7ZjCK9LfZG1+3Ss3r05zsjm5/Xw20f+iIKeuvCoizt38sWqzM4GPSzIebDTtqDTFrLe0ZTcB</vt:lpwstr>
  </property>
  <property fmtid="{D5CDD505-2E9C-101B-9397-08002B2CF9AE}" pid="109" name="x1ye=93">
    <vt:lpwstr>HSd0YtHjpIyX+9UFHf5l2Vpauprew5UZfBuV52VEG2QbRr0MQY11b6ZAfgx+JDRQ9tRBgGxr8ulecOFglLi9nYxuw1U6Cvn+XhSHaoG4Om/qkYcY3jSlAEKj4/J71Y62DM3hRkppCnHBK4L1V2MtzH7cHn1Ld+iFQtTS5UdkTOv4EVdondku+E7bnZPeeDT7Rfb7nQaSO8xR0p5UTDyxzRRCuQvxRsrviqgrvo3CTOfwOp49/yIvpFq8WEkvQh2</vt:lpwstr>
  </property>
  <property fmtid="{D5CDD505-2E9C-101B-9397-08002B2CF9AE}" pid="110" name="x1ye=94">
    <vt:lpwstr>xzK8cvbw03iUW6mA9UKgY+0nAzFVv4URZYIO5psBPvg5cFRq01ZuPySmVqG2LZzgnfrUa8pn+Ij/cxJOh5re2Ym8iGuuSLdzhMuzMp43EOzs0Pvs3Hw+AFnflOvBaN3VygPXqwZnmQhjraIsSVmD/yBxiAW1FX2vW+1G+82cf3OYxWpIZ4HPzHmhraHtPdK7wUwKZV0wEXFfp2KxxmqGSs/FwRYF19UBWgj0nB8YtQnFOAR7w29s5btTqopaMn9</vt:lpwstr>
  </property>
  <property fmtid="{D5CDD505-2E9C-101B-9397-08002B2CF9AE}" pid="111" name="x1ye=95">
    <vt:lpwstr>/fWuCZJUQUqXS0DIO1LTSpQqxkn70uxWCDaI+JYLFf38WSCO5PGoV0WdCB+oUQ+IeIXYDbguzcIY+iMhx1xmqwlJ1vt0bjUiUQCuupVPlDdc+XbUa+W6bMe23uFHUXoT03D78YbdKuhBG3jDQqFDzVOBYU3cXL8+t4GJawoBpDM4O8GnVaXgdSPyYWQa67kB0mwqyfyNEoxbv1ORfT+bpuRb8lKyuQP2JIS3dDayxdAthln1ocNLoSBMuLI1o+q</vt:lpwstr>
  </property>
  <property fmtid="{D5CDD505-2E9C-101B-9397-08002B2CF9AE}" pid="112" name="x1ye=96">
    <vt:lpwstr>Kkl9qCztNkmOab/IRwFEER48rWM/ZSyKZqzSv3fpB76W9DN2GCOLaFKr+FaZeq7Fy9oa5jveWJ5IWUnX9Ky0GvV3oYAaw+j0BIIyOaGKgOrZtSC1iM+lCYTocdh9ega6kVHW0KQ0krkhKZD3roup6Q0VJkuLxk93Ey5CC2qGVHBD5MvM7ZvCkGqi30BD9xOjlF+gjfttpAl0LBFfoSf9mSRzU4S8h1ZYr3hC6WobHQYcsCaqYJP+l/7050vz5hk</vt:lpwstr>
  </property>
  <property fmtid="{D5CDD505-2E9C-101B-9397-08002B2CF9AE}" pid="113" name="x1ye=97">
    <vt:lpwstr>+3QZq2a6TeMhWqAGGJZXECvfudm7akZ396m6zAQvN79IsdU13BKxoagkCyo2VNwWex5arF7Q5oq1lD90fkgT4JmEaTSKypT4vTFqaJd6Pjp0zwppIBLudQ9pT2CIVgvRzChhmQcBO47T1U6vzLWENthHAG3SdgpxZ4wkhYOfBSV2KxvZKWC0W4/4QOXw7epIJ9zgH1pwFi57ggjBapLgqS00DSY4XPbNUgrONLfDUOm7whCVbZlbA0bDWJ17ZTx</vt:lpwstr>
  </property>
  <property fmtid="{D5CDD505-2E9C-101B-9397-08002B2CF9AE}" pid="114" name="x1ye=98">
    <vt:lpwstr>xdSWJmtVQYiDYpnZndREAtvn3R3WFEHpK/s9yRW8Cn3+jKG0sXxfD9k9Pm4uqXYo9jTqVm1BWyQZKsz5XPk3Sh90jfw5JNBHb6p7DHwaaURxXUFQWOUQOjOlRXdyLgzknVbzrRXzSPXtMr5S6ju/3hXHW/oERQuAv5hKt/T2mRyaKFh4MrjvoKFIvB6cGmc4uHGSVz0nrAuiQUa9VnZs1KJpGhEVrI6X8fAwIt/Py8wCCSOGdAgwmbBPzq7YkjB</vt:lpwstr>
  </property>
  <property fmtid="{D5CDD505-2E9C-101B-9397-08002B2CF9AE}" pid="115" name="x1ye=99">
    <vt:lpwstr>4SxFcBMR6b5nHixUZfhjVwvyGSK4NYHVmzfJ2rYhsJRx61th5KDREOv75GGwvAy8498H3tp2USlOqeqoVNZ543P/Yg3C+fWTw8tnNEyh06EqzHRH8/L+bbrq+kkJsH47WQ43ZSd4axbxp9vECeX4UvQjuQHoDsDwdWBj3MhI74QWczVOBLezgtpxzVa55i+s3fJeFXxwRNhmMKh003S/jtMNycYqKoNMBtCaQ7ZVX0s52WofTXdE7jyot8YKifO</vt:lpwstr>
  </property>
</Properties>
</file>