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8280"/>
      </w:tblGrid>
      <w:tr w:rsidR="004D2B06" w14:paraId="0EB01716" w14:textId="77777777" w:rsidTr="00870854">
        <w:trPr>
          <w:trHeight w:val="15200"/>
          <w:tblCellSpacing w:w="0" w:type="dxa"/>
          <w:hidden/>
        </w:trPr>
        <w:tc>
          <w:tcPr>
            <w:tcW w:w="396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</w:tcPr>
          <w:p w14:paraId="2F396718" w14:textId="77777777" w:rsidR="004D2B06" w:rsidRDefault="00271D49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14:paraId="4834C1E9" w14:textId="77777777" w:rsidR="004D2B06" w:rsidRDefault="00061761">
            <w:pPr>
              <w:pStyle w:val="divdocumentname"/>
              <w:pBdr>
                <w:bottom w:val="none" w:sz="0" w:space="0" w:color="auto"/>
              </w:pBdr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Mayuri Baruah</w:t>
            </w:r>
          </w:p>
          <w:p w14:paraId="2AFFD858" w14:textId="77777777" w:rsidR="004D2B06" w:rsidRDefault="00271D49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SAP CRM Functional Consultant</w:t>
            </w:r>
          </w:p>
          <w:p w14:paraId="341B737F" w14:textId="77777777" w:rsidR="004D2B06" w:rsidRDefault="00271D49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4D2B06" w14:paraId="2C2B4A4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</w:tcPr>
                <w:p w14:paraId="1C2AAC93" w14:textId="77777777" w:rsidR="004D2B06" w:rsidRDefault="00271D49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13CDA5EB" w14:textId="77777777" w:rsidR="004D2B06" w:rsidRDefault="00271D49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5362E237" w14:textId="77777777" w:rsidR="004D2B06" w:rsidRDefault="00271D49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Address </w:t>
            </w:r>
          </w:p>
          <w:p w14:paraId="138D3A84" w14:textId="2AAA9810" w:rsidR="004D2B06" w:rsidRDefault="00061761">
            <w:pPr>
              <w:pStyle w:val="div"/>
              <w:spacing w:line="360" w:lineRule="atLeast"/>
              <w:ind w:left="300" w:right="300"/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Guwahati-Assam</w:t>
            </w:r>
          </w:p>
          <w:p w14:paraId="6D98563C" w14:textId="7397AC22" w:rsidR="0077605A" w:rsidRDefault="0077605A" w:rsidP="0077605A">
            <w:pPr>
              <w:pStyle w:val="txtBold"/>
              <w:spacing w:line="360" w:lineRule="atLeast"/>
              <w:ind w:left="300" w:right="300"/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 w:rsidRPr="0077605A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Date Of Birth</w:t>
            </w:r>
          </w:p>
          <w:p w14:paraId="1CB37AEE" w14:textId="13E0E775" w:rsidR="0077605A" w:rsidRPr="0077605A" w:rsidRDefault="0077605A" w:rsidP="0077605A">
            <w:pPr>
              <w:pStyle w:val="div"/>
              <w:spacing w:line="360" w:lineRule="atLeast"/>
              <w:ind w:left="300" w:right="300"/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01/01/1988</w:t>
            </w:r>
          </w:p>
          <w:p w14:paraId="2C0A87F6" w14:textId="77777777" w:rsidR="004D2B06" w:rsidRDefault="00271D49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Phone </w:t>
            </w:r>
          </w:p>
          <w:p w14:paraId="2B0EB013" w14:textId="77777777" w:rsidR="004D2B06" w:rsidRDefault="00061761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7044072441</w:t>
            </w:r>
          </w:p>
          <w:p w14:paraId="6D859C38" w14:textId="77777777" w:rsidR="004D2B06" w:rsidRDefault="00271D49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E-mail </w:t>
            </w:r>
          </w:p>
          <w:p w14:paraId="39C70FF3" w14:textId="77777777" w:rsidR="004D2B06" w:rsidRDefault="00061761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mayuri.rapdrp@gmail.com</w:t>
            </w:r>
          </w:p>
          <w:p w14:paraId="24BB9DA5" w14:textId="77777777" w:rsidR="004D2B06" w:rsidRDefault="00271D49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4D2B06" w14:paraId="0345D69B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</w:tcPr>
                <w:p w14:paraId="4C9B778A" w14:textId="1CC592B2" w:rsidR="004D2B06" w:rsidRDefault="00870854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 xml:space="preserve">Functional </w:t>
                  </w:r>
                  <w:r w:rsidR="00271D49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2946BA3F" w14:textId="77777777" w:rsidR="004D2B06" w:rsidRDefault="00271D49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414F89D1" w14:textId="6EFCF23A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Base Customizing: Business Partners, Business Agreement, Maintaining Copy Controls between the Documents, Transaction Processing, Actions Profile, Organization and Partner Determination,</w:t>
            </w:r>
            <w:r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 xml:space="preserve"> </w:t>
            </w: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Status</w:t>
            </w:r>
            <w:r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 xml:space="preserve"> </w:t>
            </w: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Management, Date Management, Text Management</w:t>
            </w:r>
          </w:p>
          <w:p w14:paraId="16DAD363" w14:textId="06D39740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 xml:space="preserve">Integration of CRM and ISU: BMD and TMD replication, Contract Replication with customer-specific fields, IS-U MDT (Master Data Template) designs for CRM data replication, </w:t>
            </w:r>
          </w:p>
          <w:p w14:paraId="1C012923" w14:textId="77777777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Middleware: Creation of Replication Objects, Creation Of Publications, Creation Of Subscriptions, Creation Of Sites, Bdoc Monitoring, Error Handling, Monitoring of Initial Load and Delta Downloads.</w:t>
            </w:r>
          </w:p>
          <w:p w14:paraId="35CB533F" w14:textId="69A830C5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 xml:space="preserve">CRM Pricing: Pricing Procedure, Condition Type, </w:t>
            </w: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lastRenderedPageBreak/>
              <w:t>Access Sequence, Condition Table, Condition Maintenance, Condition Record etc</w:t>
            </w:r>
          </w:p>
          <w:p w14:paraId="739FF80F" w14:textId="77777777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Web client UI: UI Business Role, Navigation Bar Customizing, BSP Workbench &amp; UI Configuration</w:t>
            </w:r>
            <w:r>
              <w:rPr>
                <w:rFonts w:eastAsia="Calibri" w:cs="Calibri"/>
              </w:rPr>
              <w:t xml:space="preserve"> </w:t>
            </w: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Tool.</w:t>
            </w:r>
          </w:p>
          <w:p w14:paraId="5AFC4033" w14:textId="77777777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 xml:space="preserve">Good understanding of CRM specific Org Model and Structure used through transaction PPOMA_CRM </w:t>
            </w:r>
          </w:p>
          <w:p w14:paraId="7463F6E4" w14:textId="1A37BBF9" w:rsidR="00870854" w:rsidRPr="00870854" w:rsidRDefault="00870854" w:rsidP="00870854">
            <w:pPr>
              <w:numPr>
                <w:ilvl w:val="0"/>
                <w:numId w:val="8"/>
              </w:numPr>
              <w:tabs>
                <w:tab w:val="left" w:pos="720"/>
              </w:tabs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</w:pPr>
            <w:r w:rsidRPr="00870854">
              <w:rPr>
                <w:rStyle w:val="divdocumentright-boxdatetablesinglecolumn"/>
                <w:rFonts w:ascii="Century Gothic" w:eastAsia="Century Gothic" w:hAnsi="Century Gothic" w:cs="Century Gothic"/>
                <w:color w:val="FFFFFF" w:themeColor="background1"/>
                <w:spacing w:val="4"/>
                <w:sz w:val="22"/>
                <w:szCs w:val="22"/>
              </w:rPr>
              <w:t>Good working knowledge of new CRM 7.0 Web UI including creating Business Roles, configuring Navigation Bar Profile, Work Centre, Direct Links.</w:t>
            </w:r>
          </w:p>
          <w:p w14:paraId="0C3B143D" w14:textId="77777777" w:rsidR="004D2B06" w:rsidRDefault="004D2B06" w:rsidP="00C746EC">
            <w:pPr>
              <w:pStyle w:val="p"/>
              <w:spacing w:before="200" w:line="360" w:lineRule="atLeast"/>
              <w:ind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4D2B06" w14:paraId="53253965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</w:tcPr>
                <w:p w14:paraId="518414F7" w14:textId="77777777" w:rsidR="004D2B06" w:rsidRPr="0077605A" w:rsidRDefault="00D16BE5" w:rsidP="00D16BE5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 w:rsidRPr="0077605A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sz w:val="32"/>
                      <w:szCs w:val="32"/>
                      <w:shd w:val="clear" w:color="auto" w:fill="auto"/>
                    </w:rPr>
                    <w:t xml:space="preserve"> Trainings Undergone</w:t>
                  </w:r>
                </w:p>
              </w:tc>
            </w:tr>
          </w:tbl>
          <w:p w14:paraId="5931FC3C" w14:textId="268C9E32" w:rsidR="00D16BE5" w:rsidRDefault="00FA2990" w:rsidP="00FA2990">
            <w:pPr>
              <w:pStyle w:val="p"/>
              <w:spacing w:before="200" w:line="360" w:lineRule="atLeast"/>
              <w:ind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    </w:t>
            </w:r>
            <w:r w:rsidR="00D16BE5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Inte</w:t>
            </w:r>
            <w:r w:rsidR="00D16BE5" w:rsidRPr="00D16BE5"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rnal training on C4C</w:t>
            </w:r>
          </w:p>
          <w:p w14:paraId="3F5E3325" w14:textId="77777777" w:rsidR="0077605A" w:rsidRDefault="0077605A" w:rsidP="00D16BE5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</w:p>
          <w:p w14:paraId="6F3B9189" w14:textId="77777777" w:rsidR="0077605A" w:rsidRDefault="0077605A" w:rsidP="00B95DC6">
            <w:pPr>
              <w:pStyle w:val="left-boxheadinggapdiv"/>
              <w:rPr>
                <w:rStyle w:val="divdocumentleft-boxdivsectiontitle"/>
                <w:rFonts w:ascii="Century Gothic" w:eastAsia="Century Gothic" w:hAnsi="Century Gothic" w:cs="Century Gothic"/>
                <w:b/>
                <w:bCs/>
                <w:color w:val="FFFFFF"/>
                <w:sz w:val="32"/>
                <w:szCs w:val="32"/>
                <w:shd w:val="clear" w:color="auto" w:fill="auto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60"/>
            </w:tblGrid>
            <w:tr w:rsidR="0077605A" w14:paraId="3D619F50" w14:textId="77777777" w:rsidTr="00DA2D85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</w:tcPr>
                <w:p w14:paraId="26C0614D" w14:textId="3C0BD84A" w:rsidR="0077605A" w:rsidRDefault="0077605A" w:rsidP="0077605A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Notice Period</w:t>
                  </w:r>
                </w:p>
              </w:tc>
            </w:tr>
          </w:tbl>
          <w:p w14:paraId="346EA00F" w14:textId="40127E56" w:rsidR="0077605A" w:rsidRDefault="0077605A" w:rsidP="0077605A">
            <w:pPr>
              <w:pStyle w:val="p"/>
              <w:spacing w:before="200"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90 Days</w:t>
            </w:r>
          </w:p>
          <w:p w14:paraId="6DA65D6A" w14:textId="72B86324" w:rsidR="004D2B06" w:rsidRPr="00B95DC6" w:rsidRDefault="004D2B06" w:rsidP="00B95DC6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</w:tc>
        <w:tc>
          <w:tcPr>
            <w:tcW w:w="8280" w:type="dxa"/>
            <w:tcMar>
              <w:top w:w="300" w:type="dxa"/>
              <w:left w:w="0" w:type="dxa"/>
              <w:bottom w:w="300" w:type="dxa"/>
              <w:right w:w="0" w:type="dxa"/>
            </w:tcMar>
          </w:tcPr>
          <w:p w14:paraId="225AA09F" w14:textId="77777777" w:rsidR="004D2B06" w:rsidRDefault="00271D49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p w14:paraId="09D0CA02" w14:textId="63B58012" w:rsidR="004D2B06" w:rsidRDefault="00B95DC6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SAP CRM Functional </w:t>
            </w:r>
            <w:r w:rsidR="004F4B4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consultant with</w:t>
            </w:r>
            <w:r w:rsidR="00271D49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experience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in two implementation projects and two support projects</w:t>
            </w:r>
            <w:r w:rsidR="00271D49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  <w:r w:rsidR="00C746EC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Team Leader with experience overseeing daily activities and monitoring peers. </w:t>
            </w:r>
            <w:r w:rsidR="00271D49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Excellent quality assurance, issue resolution and interpersonal communication skills. Highly effective at troubleshooting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and provide exceptional service.</w:t>
            </w:r>
          </w:p>
          <w:p w14:paraId="29E264D4" w14:textId="77777777" w:rsidR="004D2B06" w:rsidRDefault="00271D49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80"/>
            </w:tblGrid>
            <w:tr w:rsidR="004D2B06" w14:paraId="378085E0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</w:tcPr>
                <w:p w14:paraId="6D42D209" w14:textId="77777777" w:rsidR="004D2B06" w:rsidRDefault="00271D49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589CBDB6" w14:textId="77777777" w:rsidR="004D2B06" w:rsidRDefault="00271D49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4D2B06" w14:paraId="67BCE52A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26D912" w14:textId="77777777" w:rsidR="004D2B06" w:rsidRDefault="004D2B06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6234DF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>
                    <w:rPr>
                      <w:rFonts w:eastAsia="Calibri" w:cs="Calibri"/>
                    </w:rPr>
                    <w:t>2</w:t>
                  </w:r>
                  <w:r w:rsidR="004965B6">
                    <w:rPr>
                      <w:rFonts w:eastAsia="Calibri" w:cs="Calibri"/>
                    </w:rPr>
                    <w:t>7</w:t>
                  </w:r>
                  <w:r w:rsidR="004965B6" w:rsidRPr="00FF4DC3">
                    <w:rPr>
                      <w:rFonts w:eastAsia="Calibri" w:cs="Calibri"/>
                      <w:vertAlign w:val="superscript"/>
                    </w:rPr>
                    <w:t>th</w:t>
                  </w:r>
                  <w:r w:rsidR="004965B6">
                    <w:rPr>
                      <w:rFonts w:eastAsia="Calibri" w:cs="Calibri"/>
                    </w:rPr>
                    <w:t xml:space="preserve"> Jan 2016 till date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9324BA" w14:textId="77777777" w:rsidR="004D2B06" w:rsidRDefault="004D2B06">
                  <w:pPr>
                    <w:pStyle w:val="divdocumentemptycellParagraph"/>
                    <w:spacing w:line="360" w:lineRule="atLeast"/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0DD221" w14:textId="77777777" w:rsidR="00061761" w:rsidRPr="00C746EC" w:rsidRDefault="00061761" w:rsidP="00061761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C746EC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Tata Consultancy Services,</w:t>
                  </w:r>
                  <w:r w:rsidRPr="00C746EC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Pr="00C746EC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Kolkata, West Bengal</w:t>
                  </w:r>
                </w:p>
                <w:p w14:paraId="6642FC93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Requirement Gathering from customer</w:t>
                  </w:r>
                </w:p>
                <w:p w14:paraId="32E08345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Conducting workshops</w:t>
                  </w:r>
                </w:p>
                <w:p w14:paraId="6A18CF2C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Configuring system to show prototype of To-Be system</w:t>
                  </w:r>
                </w:p>
                <w:p w14:paraId="54D0B468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Writing the Functional Specification</w:t>
                  </w:r>
                </w:p>
                <w:p w14:paraId="65A5E96C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Doing all the project documentations.</w:t>
                  </w:r>
                </w:p>
                <w:p w14:paraId="28F8C6CD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Configurations </w:t>
                  </w:r>
                </w:p>
                <w:p w14:paraId="6AEF75E5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Testing</w:t>
                  </w:r>
                </w:p>
                <w:p w14:paraId="7F8AC0B5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Onsite demo to Client and getting signoff</w:t>
                  </w:r>
                </w:p>
                <w:p w14:paraId="090FDCF6" w14:textId="7C814E38" w:rsidR="00C3627C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Conducted </w:t>
                  </w: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User training(Client)</w:t>
                  </w:r>
                </w:p>
                <w:p w14:paraId="07A2AB6A" w14:textId="6D4818CC" w:rsidR="00C746EC" w:rsidRDefault="00C746E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C746EC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Direct Client Communication &amp; Service</w:t>
                  </w:r>
                </w:p>
                <w:p w14:paraId="409C90ED" w14:textId="77777777" w:rsidR="002543A4" w:rsidRPr="002543A4" w:rsidRDefault="002543A4" w:rsidP="002543A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2543A4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Handling the Live issues during support</w:t>
                  </w:r>
                </w:p>
                <w:p w14:paraId="0219FD98" w14:textId="77777777" w:rsidR="002543A4" w:rsidRDefault="002543A4" w:rsidP="002543A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 in</w:t>
                  </w:r>
                  <w:r w:rsidRPr="002543A4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flexible hours; night, weekend, and holiday shifts</w:t>
                  </w:r>
                </w:p>
                <w:p w14:paraId="5170997B" w14:textId="7EBE72DD" w:rsidR="0077605A" w:rsidRPr="002543A4" w:rsidRDefault="0077605A" w:rsidP="002543A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End to end implementation of 2 projects under RAPDRP NE </w:t>
                  </w:r>
                  <w:r w:rsidR="004F4B4E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Program (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DPAP&amp;DoP</w:t>
                  </w:r>
                  <w:r w:rsidR="004F4B4E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)</w:t>
                  </w:r>
                </w:p>
              </w:tc>
            </w:tr>
            <w:tr w:rsidR="004D2B06" w14:paraId="1012F7BC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B06229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B299F0" w14:textId="77777777" w:rsidR="004D2B06" w:rsidRDefault="00061761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Fonts w:eastAsia="Calibri" w:cs="Calibri"/>
                    </w:rPr>
                    <w:t>1</w:t>
                  </w:r>
                  <w:r w:rsidRPr="00C86F44">
                    <w:rPr>
                      <w:rFonts w:eastAsia="Calibri" w:cs="Calibri"/>
                    </w:rPr>
                    <w:t>st</w:t>
                  </w:r>
                  <w:r>
                    <w:rPr>
                      <w:rFonts w:eastAsia="Calibri" w:cs="Calibri"/>
                    </w:rPr>
                    <w:t xml:space="preserve"> April 2013–31</w:t>
                  </w:r>
                  <w:r w:rsidRPr="00C86F44">
                    <w:rPr>
                      <w:rFonts w:eastAsia="Calibri" w:cs="Calibri"/>
                    </w:rPr>
                    <w:t>st</w:t>
                  </w:r>
                  <w:r>
                    <w:rPr>
                      <w:rFonts w:eastAsia="Calibri" w:cs="Calibri"/>
                    </w:rPr>
                    <w:t xml:space="preserve"> Dec 2015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C833E7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B61A85" w14:textId="77777777" w:rsidR="00C3627C" w:rsidRPr="00C746EC" w:rsidRDefault="00C3627C" w:rsidP="002543A4">
                  <w:pPr>
                    <w:pStyle w:val="divdocumentright-boxsectionexperiencesinglecolumnpaddedline"/>
                    <w:pBdr>
                      <w:right w:val="none" w:sz="0" w:space="0" w:color="auto"/>
                    </w:pBdr>
                    <w:spacing w:before="80" w:line="360" w:lineRule="atLeast"/>
                    <w:ind w:right="300"/>
                    <w:rPr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C746EC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Amitech India Pvt.Ltd , Guwahati</w:t>
                  </w:r>
                </w:p>
                <w:p w14:paraId="2A241A16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Requirement Gathering from customer</w:t>
                  </w:r>
                </w:p>
                <w:p w14:paraId="4609998E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Conducting workshops</w:t>
                  </w:r>
                </w:p>
                <w:p w14:paraId="7954B513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Configuring system to show prototype of To-Be system</w:t>
                  </w:r>
                </w:p>
                <w:p w14:paraId="41B38799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Writing the Functional Specification</w:t>
                  </w:r>
                </w:p>
                <w:p w14:paraId="1F65CF6D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Doing all the project documentations.</w:t>
                  </w:r>
                </w:p>
                <w:p w14:paraId="1FD35015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Configurations </w:t>
                  </w:r>
                </w:p>
                <w:p w14:paraId="08B3F40C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Testing</w:t>
                  </w:r>
                </w:p>
                <w:p w14:paraId="7AA62F98" w14:textId="77777777" w:rsidR="00C3627C" w:rsidRPr="00E65DF0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Onsite demo to Client and getting signoff</w:t>
                  </w:r>
                </w:p>
                <w:p w14:paraId="547CE61C" w14:textId="77777777" w:rsidR="00C3627C" w:rsidRDefault="00C3627C" w:rsidP="00C3627C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Conducted </w:t>
                  </w:r>
                  <w:r w:rsidRPr="00E65DF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User training(Client)</w:t>
                  </w:r>
                </w:p>
                <w:p w14:paraId="56949ECE" w14:textId="77777777" w:rsidR="004D2B06" w:rsidRPr="002543A4" w:rsidRDefault="00C3627C" w:rsidP="002543A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2543A4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Handling the Live issues during support</w:t>
                  </w:r>
                </w:p>
                <w:p w14:paraId="1E9D2E7D" w14:textId="77777777" w:rsidR="004965B6" w:rsidRDefault="004965B6" w:rsidP="004965B6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Used coordination and planning skills to achieve results according to schedule.</w:t>
                  </w:r>
                </w:p>
                <w:p w14:paraId="0F0D293C" w14:textId="77777777" w:rsidR="004965B6" w:rsidRDefault="004965B6" w:rsidP="004965B6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Demonstrated respect, friendliness and willingness to help wherever needed.</w:t>
                  </w:r>
                </w:p>
                <w:p w14:paraId="06F3A2A4" w14:textId="77777777" w:rsidR="004965B6" w:rsidRDefault="004965B6" w:rsidP="004965B6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Completed all paperwork, recognizing any discrepancies and addressing them in a timely fashion.</w:t>
                  </w:r>
                </w:p>
                <w:p w14:paraId="4BB317C3" w14:textId="77777777" w:rsidR="004965B6" w:rsidRDefault="004965B6" w:rsidP="004965B6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Created plans and communicated deadlines to ensure projects were completed on time.</w:t>
                  </w:r>
                </w:p>
                <w:p w14:paraId="30A377CC" w14:textId="77777777" w:rsidR="004965B6" w:rsidRDefault="004965B6" w:rsidP="004965B6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Resolved problems, improved operations and provide exceptional service</w:t>
                  </w:r>
                </w:p>
                <w:p w14:paraId="0A378C6D" w14:textId="77777777" w:rsidR="004965B6" w:rsidRPr="004965B6" w:rsidRDefault="004965B6" w:rsidP="004965B6">
                  <w:pPr>
                    <w:suppressAutoHyphens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42B69B5F" w14:textId="77777777" w:rsidR="004D2B06" w:rsidRDefault="004D2B06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4D2B06" w14:paraId="4B7295CA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72736E90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51658F76" w14:textId="77777777" w:rsidR="004D2B06" w:rsidRDefault="004965B6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Fonts w:eastAsia="Calibri" w:cs="Calibri"/>
                    </w:rPr>
                    <w:t>21</w:t>
                  </w:r>
                  <w:r>
                    <w:rPr>
                      <w:rFonts w:eastAsia="Calibri" w:cs="Calibri"/>
                      <w:vertAlign w:val="superscript"/>
                    </w:rPr>
                    <w:t>st</w:t>
                  </w:r>
                  <w:r>
                    <w:rPr>
                      <w:rFonts w:eastAsia="Calibri" w:cs="Calibri"/>
                    </w:rPr>
                    <w:t xml:space="preserve"> October 2011 - 31</w:t>
                  </w:r>
                  <w:r w:rsidRPr="00621772">
                    <w:rPr>
                      <w:rFonts w:eastAsia="Calibri" w:cs="Calibri"/>
                      <w:vertAlign w:val="superscript"/>
                    </w:rPr>
                    <w:t>st</w:t>
                  </w:r>
                  <w:r>
                    <w:rPr>
                      <w:rFonts w:eastAsia="Calibri" w:cs="Calibri"/>
                    </w:rPr>
                    <w:t xml:space="preserve"> March 2013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403D732A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1077EF2C" w14:textId="77777777" w:rsidR="004D2B06" w:rsidRPr="00C746EC" w:rsidRDefault="004965B6" w:rsidP="002543A4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C746EC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System&amp; Service,Guwahati</w:t>
                  </w:r>
                </w:p>
                <w:p w14:paraId="641F2773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Used critical thinking to break down problems, evaluate solutions and make decisions.</w:t>
                  </w:r>
                </w:p>
                <w:p w14:paraId="1A395706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Handled direct client calls per bi-weekly to address customer inquiries and concerns.</w:t>
                  </w:r>
                </w:p>
                <w:p w14:paraId="24CC3867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Identified issues, analyzed information and provided solutions to problems.</w:t>
                  </w:r>
                </w:p>
                <w:p w14:paraId="499C9C3D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Conducted research, gathered information from multiple sources and presented results.</w:t>
                  </w:r>
                </w:p>
                <w:p w14:paraId="18229B51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Used coordination and planning skills to achieve results according to schedule.</w:t>
                  </w:r>
                </w:p>
                <w:p w14:paraId="02AD2D06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Demonstrated respect, friendliness and willingness to help wherever needed.</w:t>
                  </w:r>
                </w:p>
                <w:p w14:paraId="48A4F44E" w14:textId="77777777" w:rsidR="004D2B06" w:rsidRPr="002543A4" w:rsidRDefault="00271D49" w:rsidP="002543A4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Completed all paperwork, recognizing any discrepancies and addressing them in a timely fashion.</w:t>
                  </w:r>
                </w:p>
                <w:p w14:paraId="7B3D25DB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Created plans and communicated deadlines to ensure projects were completed on time.</w:t>
                  </w:r>
                </w:p>
                <w:p w14:paraId="73E24B60" w14:textId="77777777" w:rsidR="004D2B06" w:rsidRDefault="00271D49">
                  <w:pPr>
                    <w:pStyle w:val="divdocumentli"/>
                    <w:numPr>
                      <w:ilvl w:val="0"/>
                      <w:numId w:val="4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Resolved problems, improved operations and provided exceptional service.</w:t>
                  </w:r>
                </w:p>
              </w:tc>
            </w:tr>
          </w:tbl>
          <w:p w14:paraId="05E9403A" w14:textId="77777777" w:rsidR="004D2B06" w:rsidRDefault="004D2B06">
            <w:pPr>
              <w:rPr>
                <w:vanish/>
              </w:rPr>
            </w:pPr>
          </w:p>
          <w:p w14:paraId="60519C61" w14:textId="77777777" w:rsidR="004D2B06" w:rsidRDefault="00271D49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80"/>
            </w:tblGrid>
            <w:tr w:rsidR="004D2B06" w14:paraId="48E304B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</w:tcPr>
                <w:p w14:paraId="35E90EA1" w14:textId="77777777" w:rsidR="004D2B06" w:rsidRDefault="00271D49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4838AC3C" w14:textId="77777777" w:rsidR="004D2B06" w:rsidRDefault="00271D49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4D2B06" w14:paraId="121CBD38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13445C6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659DD1" w14:textId="77777777" w:rsidR="004D2B06" w:rsidRDefault="002543A4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2009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640916" w14:textId="77777777" w:rsidR="004D2B06" w:rsidRDefault="00271D49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EBD4046" w14:textId="77777777" w:rsidR="004D2B06" w:rsidRDefault="00271D4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Post Graduate </w:t>
                  </w:r>
                  <w:r w:rsidR="002543A4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 Geoinformatics</w:t>
                  </w:r>
                </w:p>
                <w:p w14:paraId="2D578882" w14:textId="77777777" w:rsidR="004D2B06" w:rsidRDefault="002543A4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Cotton College-Guwahati University</w:t>
                  </w:r>
                  <w:r w:rsidR="00271D49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Assam</w:t>
                  </w:r>
                </w:p>
              </w:tc>
            </w:tr>
          </w:tbl>
          <w:p w14:paraId="7393C696" w14:textId="77777777" w:rsidR="004D2B06" w:rsidRDefault="004D2B06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1300"/>
              <w:gridCol w:w="520"/>
              <w:gridCol w:w="6440"/>
            </w:tblGrid>
            <w:tr w:rsidR="004D2B06" w14:paraId="12E42005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07366002" w14:textId="77777777" w:rsidR="004D2B06" w:rsidRDefault="00271D49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4C0DD56A" w14:textId="77777777" w:rsidR="004D2B06" w:rsidRDefault="002543A4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49C10F2F" w14:textId="77777777" w:rsidR="004D2B06" w:rsidRDefault="00271D49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</w:tcPr>
                <w:p w14:paraId="0E706973" w14:textId="77777777" w:rsidR="004D2B06" w:rsidRDefault="00271D4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Bachelor of </w:t>
                  </w:r>
                  <w:r w:rsidR="002543A4"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Arts -Geography</w:t>
                  </w:r>
                </w:p>
                <w:p w14:paraId="098A1F6C" w14:textId="77777777" w:rsidR="004D2B06" w:rsidRDefault="002543A4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DCB Girls’ College-Dibrugarh University Assam</w:t>
                  </w:r>
                  <w:r w:rsidR="00271D49"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54AD129E" w14:textId="77777777" w:rsidR="004D2B06" w:rsidRDefault="004D2B06">
            <w:pPr>
              <w:rPr>
                <w:rStyle w:val="divdocumentright-box"/>
                <w:rFonts w:ascii="Century Gothic" w:eastAsia="Century Gothic" w:hAnsi="Century Gothic" w:cs="Century Gothic"/>
              </w:rPr>
            </w:pPr>
          </w:p>
        </w:tc>
      </w:tr>
    </w:tbl>
    <w:p w14:paraId="147258BF" w14:textId="77777777" w:rsidR="004D2B06" w:rsidRDefault="00271D49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4D2B06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3980276-B86B-4EFA-A5DD-80E66AD6FC80}"/>
    <w:embedBold r:id="rId2" w:fontKey="{E96C0A78-585B-428D-966F-3D3A193F5036}"/>
    <w:embedItalic r:id="rId3" w:fontKey="{B877A41E-C58C-4BCE-9A49-6554141B9997}"/>
    <w:embedBoldItalic r:id="rId4" w:fontKey="{D818F9DE-B2BD-4C4C-85FD-DB190BA9AB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1B8A3B5-558B-48E4-93B4-75776001D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0AF594"/>
    <w:multiLevelType w:val="singleLevel"/>
    <w:tmpl w:val="DF0AF59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290052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</w:abstractNum>
  <w:abstractNum w:abstractNumId="5" w15:restartNumberingAfterBreak="0">
    <w:nsid w:val="14955E74"/>
    <w:multiLevelType w:val="multilevel"/>
    <w:tmpl w:val="7FAA15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8870B93"/>
    <w:multiLevelType w:val="multilevel"/>
    <w:tmpl w:val="6A6C14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BC4D203"/>
    <w:multiLevelType w:val="singleLevel"/>
    <w:tmpl w:val="2BC4D20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86F6ACC"/>
    <w:multiLevelType w:val="multilevel"/>
    <w:tmpl w:val="9F3E9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B06"/>
    <w:rsid w:val="00061761"/>
    <w:rsid w:val="002543A4"/>
    <w:rsid w:val="00271D49"/>
    <w:rsid w:val="004965B6"/>
    <w:rsid w:val="004D2B06"/>
    <w:rsid w:val="004F4B4E"/>
    <w:rsid w:val="0077605A"/>
    <w:rsid w:val="00870854"/>
    <w:rsid w:val="00B95DC6"/>
    <w:rsid w:val="00C3627C"/>
    <w:rsid w:val="00C746EC"/>
    <w:rsid w:val="00D16BE5"/>
    <w:rsid w:val="00FA2990"/>
    <w:rsid w:val="6AF9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CA99C"/>
  <w15:docId w15:val="{7C4831A0-AC8D-402A-A8D5-72D2507B5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/>
      <w:outlineLvl w:val="2"/>
    </w:pPr>
    <w:rPr>
      <w:rFonts w:ascii="Times New Roman" w:eastAsia="Times New Roman" w:hAnsi="Times New Roman" w:cs="Times New Roman"/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/>
      <w:outlineLvl w:val="3"/>
    </w:pPr>
    <w:rPr>
      <w:rFonts w:ascii="Times New Roman" w:eastAsia="Times New Roman" w:hAnsi="Times New Roman" w:cs="Times New Roman"/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40"/>
      <w:outlineLvl w:val="4"/>
    </w:pPr>
    <w:rPr>
      <w:rFonts w:ascii="Times New Roman" w:eastAsia="Times New Roman" w:hAnsi="Times New Roman" w:cs="Times New Roman"/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qFormat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  <w:qFormat/>
  </w:style>
  <w:style w:type="paragraph" w:customStyle="1" w:styleId="divdocumentleft-boxsectionnth-child1sectiongapdiv">
    <w:name w:val="div_document_left-box_section_nth-child(1)_sectiongapdiv"/>
    <w:basedOn w:val="Normal"/>
    <w:qFormat/>
    <w:rPr>
      <w:vanish/>
    </w:rPr>
  </w:style>
  <w:style w:type="paragraph" w:customStyle="1" w:styleId="divdocumentdivparagraphfirstparagraph">
    <w:name w:val="div_document_div_paragraph_firstparagraph"/>
    <w:basedOn w:val="Normal"/>
    <w:qFormat/>
  </w:style>
  <w:style w:type="paragraph" w:customStyle="1" w:styleId="divdocumentname">
    <w:name w:val="div_document_name"/>
    <w:basedOn w:val="Normal"/>
    <w:qFormat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qFormat/>
    <w:rPr>
      <w:vertAlign w:val="baseline"/>
    </w:rPr>
  </w:style>
  <w:style w:type="paragraph" w:customStyle="1" w:styleId="documentresumeTitle">
    <w:name w:val="document_resumeTitle"/>
    <w:basedOn w:val="Normal"/>
    <w:qFormat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qFormat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qFormat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qFormat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qFormat/>
    <w:tblPr/>
    <w:trPr>
      <w:hidden/>
    </w:trPr>
  </w:style>
  <w:style w:type="paragraph" w:customStyle="1" w:styleId="left-boxheadinggapdiv">
    <w:name w:val="left-box_headinggapdiv"/>
    <w:basedOn w:val="Normal"/>
    <w:qFormat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  <w:qFormat/>
  </w:style>
  <w:style w:type="paragraph" w:customStyle="1" w:styleId="divdocumentaddresssinglecolumn">
    <w:name w:val="div_document_address_singlecolumn"/>
    <w:basedOn w:val="Normal"/>
    <w:qFormat/>
    <w:rPr>
      <w:color w:val="FFFFFF"/>
    </w:rPr>
  </w:style>
  <w:style w:type="paragraph" w:customStyle="1" w:styleId="txtBold">
    <w:name w:val="txtBold"/>
    <w:basedOn w:val="Normal"/>
    <w:qFormat/>
    <w:rPr>
      <w:b/>
      <w:bCs/>
    </w:rPr>
  </w:style>
  <w:style w:type="paragraph" w:customStyle="1" w:styleId="divdocumentsectiongapdiv">
    <w:name w:val="div_document_sectiongapdiv"/>
    <w:basedOn w:val="Normal"/>
    <w:qFormat/>
    <w:pPr>
      <w:spacing w:line="400" w:lineRule="atLeast"/>
    </w:pPr>
  </w:style>
  <w:style w:type="paragraph" w:customStyle="1" w:styleId="divdocumentleft-boxsinglecolumn">
    <w:name w:val="div_document_left-box_singlecolumn"/>
    <w:basedOn w:val="Normal"/>
    <w:qFormat/>
  </w:style>
  <w:style w:type="character" w:customStyle="1" w:styleId="singlecolumnspanpaddedlinenth-child1">
    <w:name w:val="singlecolumn_span_paddedline_nth-child(1)"/>
    <w:basedOn w:val="DefaultParagraphFont"/>
    <w:qFormat/>
  </w:style>
  <w:style w:type="paragraph" w:customStyle="1" w:styleId="p">
    <w:name w:val="p"/>
    <w:basedOn w:val="Normal"/>
    <w:qFormat/>
  </w:style>
  <w:style w:type="paragraph" w:customStyle="1" w:styleId="divdocumentsectionparagraph">
    <w:name w:val="div_document_section_paragraph"/>
    <w:basedOn w:val="Normal"/>
    <w:qFormat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qFormat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qFormat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  <w:qFormat/>
  </w:style>
  <w:style w:type="paragraph" w:customStyle="1" w:styleId="divdocumentright-boxsummaryparagraph">
    <w:name w:val="div_document_right-box_summary_paragraph"/>
    <w:basedOn w:val="Normal"/>
    <w:qFormat/>
  </w:style>
  <w:style w:type="paragraph" w:customStyle="1" w:styleId="divdocumentright-boxsummaryparagraphsinglecolumn">
    <w:name w:val="div_document_right-box_summary_paragraph_singlecolumn"/>
    <w:basedOn w:val="Normal"/>
    <w:qFormat/>
  </w:style>
  <w:style w:type="character" w:customStyle="1" w:styleId="divdocumentemptycell">
    <w:name w:val="div_document_emptycell"/>
    <w:basedOn w:val="DefaultParagraphFont"/>
    <w:qFormat/>
  </w:style>
  <w:style w:type="paragraph" w:customStyle="1" w:styleId="divdocumentemptycellParagraph">
    <w:name w:val="div_document_emptycell Paragraph"/>
    <w:basedOn w:val="Normal"/>
    <w:qFormat/>
  </w:style>
  <w:style w:type="character" w:customStyle="1" w:styleId="divdocumentright-boxpaddedlinedate-content">
    <w:name w:val="div_document_right-box_paddedline_date-content"/>
    <w:basedOn w:val="DefaultParagraphFont"/>
    <w:qFormat/>
  </w:style>
  <w:style w:type="character" w:customStyle="1" w:styleId="divdocumentjobdates">
    <w:name w:val="div_document_jobdates"/>
    <w:basedOn w:val="DefaultParagraphFont"/>
    <w:qFormat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  <w:qFormat/>
  </w:style>
  <w:style w:type="character" w:customStyle="1" w:styleId="divdocumentright-boxdatetablesinglecolumn">
    <w:name w:val="div_document_right-box_datetable_singlecolumn"/>
    <w:basedOn w:val="DefaultParagraphFont"/>
    <w:qFormat/>
  </w:style>
  <w:style w:type="paragraph" w:customStyle="1" w:styleId="divdocumentright-boxsectionexperiencesinglecolumnpaddedline">
    <w:name w:val="div_document_right-box_section_experience_singlecolumn_paddedline"/>
    <w:basedOn w:val="Normal"/>
    <w:qFormat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qFormat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qFormat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qFormat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qFormat/>
    <w:tblPr/>
    <w:trPr>
      <w:hidden/>
    </w:trPr>
  </w:style>
  <w:style w:type="paragraph" w:customStyle="1" w:styleId="divdocumentright-boxsectioneducationsinglecolumnpaddedline">
    <w:name w:val="div_document_right-box_section_education_singlecolumn_paddedline"/>
    <w:basedOn w:val="Normal"/>
    <w:qFormat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qFormat/>
    <w:rPr>
      <w:sz w:val="28"/>
      <w:szCs w:val="28"/>
    </w:rPr>
  </w:style>
  <w:style w:type="character" w:customStyle="1" w:styleId="divdocumentprogramline">
    <w:name w:val="div_document_programline"/>
    <w:basedOn w:val="DefaultParagraphFont"/>
    <w:qFormat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qFormat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qFormat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qFormat/>
    <w:tblPr/>
    <w:trPr>
      <w:hidden/>
    </w:trPr>
  </w:style>
  <w:style w:type="table" w:customStyle="1" w:styleId="divdocument">
    <w:name w:val="div_document"/>
    <w:basedOn w:val="TableNormal"/>
    <w:qFormat/>
    <w:tblPr/>
    <w:trPr>
      <w:hidden/>
    </w:trPr>
  </w:style>
  <w:style w:type="paragraph" w:styleId="ListParagraph">
    <w:name w:val="List Paragraph"/>
    <w:basedOn w:val="Normal"/>
    <w:uiPriority w:val="99"/>
    <w:rsid w:val="00496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3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MonalisaPatiLeader</vt:lpstr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MonalisaPatiLeader</dc:title>
  <dc:creator>monalisa.pati</dc:creator>
  <cp:lastModifiedBy>Baruah, Mayuri</cp:lastModifiedBy>
  <cp:revision>3</cp:revision>
  <dcterms:created xsi:type="dcterms:W3CDTF">2022-11-26T18:38:00Z</dcterms:created>
  <dcterms:modified xsi:type="dcterms:W3CDTF">2022-11-26T18:42:00Z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c4c91ff5-ffa6-4398-ac22-53dade9a1d0d</vt:lpwstr>
  </property>
  <property fmtid="{D5CDD505-2E9C-101B-9397-08002B2CF9AE}" pid="3" name="x1ye=0">
    <vt:lpwstr>OE0AAB+LCAAAAAAABAAUm8WSg0AURT+IBW5L3D3oDncILl8/meWkhlTo7nfvOSkCIwjEMpwI0wSEwJRIUpCA0iLOEgz++4NT1hipyrR/hJcj7gNJp2hTsoC5l9M++OHdaY3yXdsOtRxotLk7qyvGM6wrY4LJWYDC4SKTQyBKuT5kdBb3pgol67OGaqaxzG7BLRiJ7q9/lV/kQJLFioXd0eSwMXVMx3U0li1Fbry5D4YcNOZSo+tiyVwOWDf75Yu</vt:lpwstr>
  </property>
  <property fmtid="{D5CDD505-2E9C-101B-9397-08002B2CF9AE}" pid="4" name="x1ye=1">
    <vt:lpwstr>GShBbEbjbiR5/HvJ1WlSP0Xpu9xAYxsuj0b45zOsr8JL4BYcrvjk6uWZBqt9URkLJeTKqdGbqkN2nN3WRditbQKlYXhFroa+b/rE0Lpv0HuaxCNA1aacaGOtiqmq+WiH1zlbrLy4SUDUosT1CdfJtmUnPV7GSruhiinpEvNhuJVK/xvCoZuu1x/0rckzZQq6/GfeRsYEGEbZUl/eyPKbL7sJLxyJrG+1jSpsrMOzOvGPRSIY2Bu8mozwz8g/fqh</vt:lpwstr>
  </property>
  <property fmtid="{D5CDD505-2E9C-101B-9397-08002B2CF9AE}" pid="5" name="x1ye=10">
    <vt:lpwstr>hVrS0LQcj2yMXsqcCfyt2O9zxOzHYt3qEShYY8vhV5uelmiYd+pTbOqOOSWlSOh5cnrIbEg5SgIAb1BFMzvXPM1Bs7ZhcZAFU9oeWb6XvAVyHBpERNTyUgs/Bx8zlUSUSbszKlvx2iKfQNsV0g2SLbeS/CqWAaSp+kSzDB2qPpRXeemsy3Rfu4rpHHv9+7SEHVjCtnDJrjAUnYHBEDfxneEoT9+6wj863O+DdNDPpluXMTt3UuvLvp42VmJmdmY</vt:lpwstr>
  </property>
  <property fmtid="{D5CDD505-2E9C-101B-9397-08002B2CF9AE}" pid="6" name="x1ye=11">
    <vt:lpwstr>lZ4PkjfaGgmlSEvnr3SATBfjhZ9349BVfdMxCUhNeALR4j8xlP747iqkxKe9PtiDN8o8vL9S4pGFJ8n6rpJ4hR7wxrm02dytPl5AIgIIXNoSEn5qSlsFZMxwtXfNjfhEzDWulOVp5Qijf3SKoqhl7JYS4L3V97AiAVkhgR/uDPLFVXc90biT05KYjW2doyTgpZoWJFyPsj6CQ9JBLXHKU5wVZwLbK/C+rWR8l1zSsgyth1N2VaVYGcjGxbCH4qS</vt:lpwstr>
  </property>
  <property fmtid="{D5CDD505-2E9C-101B-9397-08002B2CF9AE}" pid="7" name="x1ye=12">
    <vt:lpwstr>l5uHhPItx1SLYdt+dutwm+tHuHHXa2jsKMt+ziS7Hxfjh9ltg7+s9HRSsPL63ih8rRyD/C09d9wjzjeWU8oKqzwSliJOQ5RmnBCGn+W2+kQZMziShaVgEsExqsz65y1a2qyyssEdUjda5EL5TlTg/ub8WIXRzPb4G41/52FyyoiCpJnL7WyvmEzI5MDJl+zS9MZG3jObfhfW+WwmnlmcBj8w/cEVI3G4fupnox7FqWScvU5paVzv+FDuyaHyk50</vt:lpwstr>
  </property>
  <property fmtid="{D5CDD505-2E9C-101B-9397-08002B2CF9AE}" pid="8" name="x1ye=13">
    <vt:lpwstr>fg3OSc/aNXTCxETwNHSc1Cq4ZxaldCNXIpZ8izJljeY8CK3i//HgjmgQCoiAPUYofZs2Dk1AON1aIpYzWGZHb/kPD/lFXrjQGPR+HZGUF+9iEasnORmHUplnfQVzF6YWnKhEBwlIJMpdbp+LC3QJib7aiMVPMbjX5sZXBn4n40IbRzf24JE4TS86m4E4cyQ05lXhzv7LgReOyio7yvx85zTnm+Z1snjLxrf8yFKApjF6couzsbKVvavYxrAFsjv</vt:lpwstr>
  </property>
  <property fmtid="{D5CDD505-2E9C-101B-9397-08002B2CF9AE}" pid="9" name="x1ye=14">
    <vt:lpwstr>puKVJx0pvaBeECKGreuT1vjyHZ4I75SVsAWHK7mW+wK5u7vaCZzZ82D3DFla1yN+cZpxDqO7dcTTbrZ/DcPXO1J7SvQiyCSxHG9WQWSQ/H8vvi1de5FP0s0YNGui2j7k9QnHBVfPHIGdDtFFvHVdpfd3Tvq3+ASBOAMczpa4zwMqcFpo2XxrhjRZpFZjaF5YIBcEfMxBDoAuUM/xYXoQiTu7QJVNNWMqWeg6RExLXcrQ3HY5Ygw7PACuo1CNF5p</vt:lpwstr>
  </property>
  <property fmtid="{D5CDD505-2E9C-101B-9397-08002B2CF9AE}" pid="10" name="x1ye=15">
    <vt:lpwstr>mGUrpikvWW+cd9NK2XVQiY6Gg5PpzdMY+edwFVrSqXSIE8Lq26wJW+zsBc1PPpGnNFEnHJGGpAW5JA7uU14BkAjb06ZQoUMdHOhirD02vfT7jc2RrVecbxI6vPc5qUMfh3CHbYirT1+YfNhfstRuw6I9040T6IHVoCmGaNvQf8iDAcit6k90UPekf8kWl1zZI0xpFsRmX3IJJDcW7Bc9DT+wq/8FHPELIf3G0SJHohsMMXrZwGccOIiapjU1kpV</vt:lpwstr>
  </property>
  <property fmtid="{D5CDD505-2E9C-101B-9397-08002B2CF9AE}" pid="11" name="x1ye=16">
    <vt:lpwstr>Kbo2/Rw0nb15zu2y0ZZBDDnbZEk+I34rXAI1nCyBH0xdD7A4ZtA4ozohXmHYwafMxJ+E+YQ0OykG+QhK7RmQ+UWTmIXCx1o3i5qXLr0sAPQ9oBppaz3a8Mg8d9tPu5t0QNKWK7hPrlg0Cz4N8RJAyWk3ylqqzgrWhTjBi4r3yjTRi6BG4Lvr8vnm1jjR4+fHPE52sTSCMCubH6N+RI9s7Z9GUt8oHgmWnL/8+DSKxrhiLMoknOtmowoMZskWbNq</vt:lpwstr>
  </property>
  <property fmtid="{D5CDD505-2E9C-101B-9397-08002B2CF9AE}" pid="12" name="x1ye=17">
    <vt:lpwstr>27I5yqT7W+QO9XIodEgTFvpBDE3hc625agV9cspvvUs3y753rnY5f/ie6+48A6tF5yMFoqRmq8mz9+uX4YzN2xajax25BzYovwJR3IA2U2mOfT9S40TEVkP9F0KNcIRXqJyAfZamejxrTdgYQ8IF73Nmt81Bhpks6SMwczcIEyExO74YmOKF6yLStOuvS8+zuOaaSSc4hapxBFnQAfOiA3IWVIZRV6C9qc6blsqLJ1BbL8i7O5N4W9bRhp1XIvk</vt:lpwstr>
  </property>
  <property fmtid="{D5CDD505-2E9C-101B-9397-08002B2CF9AE}" pid="13" name="x1ye=18">
    <vt:lpwstr>zhtjhDEqwaIm1dZGBNI9tMaVZaSGnjicl2bjR6DrTDdvC7stmXGdWOGuZDLbBljFSrQY9D2GTYFcpgBx1YJ2KbjBv6Mdg74o9FUiMdirh6AOuLPYV66+5ka0LWLQ6uqjOcDr/vd2M+wfcC9xAo29pgd+vVz1FCQOkYu3EdtGTqq+n4VeWv+91tM5oVYqHwIT8v9FRi4tWumDKnGKVRZOPCO64a2KEo5eLbmwud6AbdiPW3c7p5oHWSsmTDF0wtV</vt:lpwstr>
  </property>
  <property fmtid="{D5CDD505-2E9C-101B-9397-08002B2CF9AE}" pid="14" name="x1ye=19">
    <vt:lpwstr>S1wna6Ga8EZdwnx/gbrjq5BhfacHYX0IXiW51qqgpTJDWCKpICSG+Nl/UYAipglq/Q6wqxnj3htQjhrOSGSJC1jLkFDnEo0HOX4l6UJMUDFfPsqZ8g2WCMWxzg/iI45Nehp3zCVBqRwbW4p5/Gz/AgUwwhI8DbWDsvx5yj9AZBdUL7z1Z9AfJfBctvYziS83Y1nz8fjEigujymKqXfvL6NV82zYfIkHTAQgi56dxNYUqh1D0jvuJOjiT3brEnoR</vt:lpwstr>
  </property>
  <property fmtid="{D5CDD505-2E9C-101B-9397-08002B2CF9AE}" pid="15" name="x1ye=2">
    <vt:lpwstr>OKm9EJa8gMq0Z0Wc3Y3aSQodjNdQOx5yNWFpndgXgCyAJHoxri1Ds2mAuiuf0CJx81/cbbs+mSq13Mx/F1cWZAWfLzbeprYJ01bs/2gQT1s1b2612ARHCcawotBmx17Fw/wqF8nFkzhW+nfvOJIJOUKhCyDy3yRfJ6+Ew9k8Q6BQCCL+m5OtBodPS5OVvgoquhCmCaPkWGDHHBkdWdHnuLzfRvwqoFsDG65N+7ceZ7m5ocih+TN02ZzAup3pOMd</vt:lpwstr>
  </property>
  <property fmtid="{D5CDD505-2E9C-101B-9397-08002B2CF9AE}" pid="16" name="x1ye=20">
    <vt:lpwstr>rbsv33IhJ+Jh0GvVBOw+6+uM+OxLBO5GERWgVgV0HGcZiCWBAyhaPX6lzZQ4j/bT45HclAXC4Qc0M70KQRxKYPbHyH5L8CkgYwZh7ly+QPCTtUPh5IIFaAWVtDGwO2jtwwcpPlAuRZtXRHA/0VhlCzWXJxLFovInJGB0lI1t013MA0TXVJsR/LxHN5LGglGgq3N5pZwJ28D8q8YxS7SlycgQPlauQA2ZhdCklGQu4pL6AAWSI3xNwIBlWU/CRWk</vt:lpwstr>
  </property>
  <property fmtid="{D5CDD505-2E9C-101B-9397-08002B2CF9AE}" pid="17" name="x1ye=21">
    <vt:lpwstr>SnhFODN1LPSEyS5i2NtFtRORuw1iPkqWYI0bMvOO7RygbTeuIi+by0t+AwR9228YE0QdWEJAA2EHLIypBeSEGzY0LW1/pC74hc8QGoISfeWSITwDvUqHDyOAwA2u/+17uNteCk9vTMjvZmhSqbgMRrd6YHHQjYqrysr0Pm3b5CySDaqgoGBforuQkqvRt0OZLw+feD3dNQeaZ09sFihLYS9zWzQUsJyoqDqLkWZb54x9OL6GzOpYfeDitxmb+N6</vt:lpwstr>
  </property>
  <property fmtid="{D5CDD505-2E9C-101B-9397-08002B2CF9AE}" pid="18" name="x1ye=22">
    <vt:lpwstr>6uM4hVtGMJ7WOyGZ5sQimWP1chju/KweVHi5OuIJJXeSpeFY7WRD/CL39R7GcOc9J+ofAS6v3xPHA6+A9QwUF5A5P9ieBN1JqqBJCUGhFnIq3PzAxTe/QgLErw6fn1ly+BrqrFFeVhgsF246dSu9l6tjBbZ7HXiezDo53GbFDx4HINdiGaBmT3yJZBJ0St6WfNt1pyPi2BH2oAnxbPrbQbiJ/kROMOQmTCUmyJwO4CDb7dzy0mz+2g26B4V8c6o</vt:lpwstr>
  </property>
  <property fmtid="{D5CDD505-2E9C-101B-9397-08002B2CF9AE}" pid="19" name="x1ye=23">
    <vt:lpwstr>Cub1cG73Gz1ioTlFwy0J/1O7ZPkRrUl7+/Ua/AM16g0ZCyHsyxXFD0/Zsj17WHQi6p0S7CH+qGe9LNfpGoPuuWuvcPfWhHB0fCRLHTEFlyIziPLvcXml1G+Gz+Nv2J4b/LExqoEuWbt2a3L1cP62ls9DrJjCRYceiT9LbP+qg4U+jVesyc7c7SHnUKAdi/8nsaE1bfOyIdqrxVrilkA40n7d9UPQLTMPCCBDZ43Rr6Ix4a+1IMlfFlOq/0GUiFr</vt:lpwstr>
  </property>
  <property fmtid="{D5CDD505-2E9C-101B-9397-08002B2CF9AE}" pid="20" name="x1ye=24">
    <vt:lpwstr>YyNuLkN/Qgs4bHDRaha1XegSsjOfGfGgwDWInn0I0OP9OdNaMRSCL49XP25b2R66NEUV0lq/ekT2IkdbtxbF/vKKK+cl1F/RKIfv8gGJ6lo8tR6JG0k1LyioKyHOhe7mLIC2JqLInivMn+5w2PFisVTXINIlNbnQoFlt6jiOOmbm75cPSnp1BpDwV1jCdvrt3U6/AfsGhiOb7RRYifuS7zrasuLWES7WRx9qbpog60qwxIy0lz7F2QkyDZL7TRB</vt:lpwstr>
  </property>
  <property fmtid="{D5CDD505-2E9C-101B-9397-08002B2CF9AE}" pid="21" name="x1ye=25">
    <vt:lpwstr>zuRDSOPKKZobKrarqJQIVLGDKazXd0MbMA3PwVbd8BajoJWN8YVlbZaeO0qL0G5M50C+SluU86H9MqkF031mogMpn0eJ/HH29zq+HZwcnlcu2frTTp7zhSCuGsS2raITzdJWfnXUyIB7oPLb8MZ+iA1DD/yDVtORGGLinKWCtaXQ9lc1Matw9tduUygnMyVsf73vCz9iZTVkqjQalrQMH1gXzcA6AITpnksJ9iMTrwNSozh2UKrVc60ufxqaxgk</vt:lpwstr>
  </property>
  <property fmtid="{D5CDD505-2E9C-101B-9397-08002B2CF9AE}" pid="22" name="x1ye=26">
    <vt:lpwstr>wohx3gdhIDAtyiSZAZA+JHdmrQWWSkl0Ow4h2gVWAIX8k5fQ80zb6C/5v2+stV3al4DKGawvqERfDowtK6XXJ2Uy/1ma6qISDkQNd8awuC0yq4nJY3Dbjf7LXT50cN5nO8+SHmsOkt6JRDwhk5yF+xSAzy87K0I4JeFYTJFZoI10LaIQJIkHJzvPReNS87nnzjFdFkjOMIS6JBoxV9zau04Ili74kVp05L6zEylzBZPHY/4Aaqw8I22vLKuIEi1</vt:lpwstr>
  </property>
  <property fmtid="{D5CDD505-2E9C-101B-9397-08002B2CF9AE}" pid="23" name="x1ye=27">
    <vt:lpwstr>uwxn34Nn3m/QoIFdkrpCSUO6xGH+BoVmb79yH6078+UFJo5eF1to/on1HUyje71LXdEo6VmPeJW3zs4rrNdrTeMkhQ7J0DNUOylVr1wqFM9wmfWY+vUHOUNTz/6FRJIjtO/jOWU1ERtqRbnywE7DLW/aAvFZSvQWyfJsawF/C3x44/bVKPcpq2hmYkyxmD6KFgmcGH5BmN9qP2VYjIcCsivfmKKa2I6KzRfA2xPM0EoM06cE+XZ2n9sqFhd4I1e</vt:lpwstr>
  </property>
  <property fmtid="{D5CDD505-2E9C-101B-9397-08002B2CF9AE}" pid="24" name="x1ye=28">
    <vt:lpwstr>8RWBQhgGmVa9LzCMXn/E5tBVKqBk3c2bj0sLm94wt5+09kdrVUNhnKbhmrqJoQn70O52V4PrXLNpjQVMtMXqrnYkib2+EXs01JJ3sSEBtnCoFmhSHRjf3cNGF1r8chmPF+GZy5rzOab28u87gDMbYHbr7KWgN70LJ3JZlTH6BiRM7T10joHb1MXpGCfyDeoVuaV1RcZ3Rb6/RcOx/At/VaDtK/WzBQbcnHydJn7d+FWMzKDMo0uA9d0cB7WXKVL</vt:lpwstr>
  </property>
  <property fmtid="{D5CDD505-2E9C-101B-9397-08002B2CF9AE}" pid="25" name="x1ye=29">
    <vt:lpwstr>dWwlBrgs+B0c9SpAyOlUZNkzTDyOQ6HAcxqn+HTjzY4O9U32ugPBO007LHPWvPaoo3U9gZcTI2CQnOte4W1G6CNxe6iUv5GwCyNAbUNsa0ZC1nyJhemEWA+lJ6f69g2Yw5fYhel+/ia9WsWvzVksEji3u2RWopoVvffvEfprz0m7P6iMqVDeEBQJhSFc+jGJgaoIvLtwar1Y2J58l+/ltytXn0/qML8j7U0LJFjoFhl02zaGkd9+Zye1gOtV5MJ</vt:lpwstr>
  </property>
  <property fmtid="{D5CDD505-2E9C-101B-9397-08002B2CF9AE}" pid="26" name="x1ye=3">
    <vt:lpwstr>n8Qw9JWUeQvO9wZC0KyEHx8B7REeKL1U+zfI4e60P4Y+s6tcY5vHM81nPfgGfwd+WGL7eK7zbcppm+UbR2xnfYaMi4cq9xbbioAySCarGvtzQLuQAOnvZREQ7SwhLLS9+sY9g6ojBdnnKkrt2BKpyhyKm5//y6d2Pe7uKJdGIWWYn5v6BRVAH3b3rjPRz7wqbUIYprSIGh4pwMlpcVbt1A/Hx/b1Vlt1aITMSiVaErzVj5QENCMlRjbsN7GyaTQ</vt:lpwstr>
  </property>
  <property fmtid="{D5CDD505-2E9C-101B-9397-08002B2CF9AE}" pid="27" name="x1ye=30">
    <vt:lpwstr>2vr458nk9/Pv313Y8GN9VZ6BLXVT7sl98qTuaMwVsik6g19gy60Iy2kkvS6MpnzLZeZmhWlmWX/emQk0W8VWVHlDad/p4+vjdqmBr9sP7nkoA3TeNak/MqSG9LfAfU6gbvUX4G3vIGMdpITihVKH1T3Q+B6vMBfq3eeYD3nf13pQv6ok8lgDr/LOmzBF00F5MmUu41QlTxEXtEBSk5FgEkvjUZQV8KsLnyo4aEGr3glhNrW4AsKXenAd37zkjtg</vt:lpwstr>
  </property>
  <property fmtid="{D5CDD505-2E9C-101B-9397-08002B2CF9AE}" pid="28" name="x1ye=31">
    <vt:lpwstr>0Dl+yBeZ04NWzzanWoaHX3QjsJqsyF/stIx/qflD3L/tl282IgLZZjP55Ijs0rZGWcCBFwi5vEu5wq4LJ9LFe7dt3N71AIwAk6wsicSr6XKDma29SR01UHzUIYvBSqS5FzGwM9lQomhCHMBkUoGDZO9xMdVHBrjjoon4JX0ZEKZgiy71ErWMz3lmYinnGCjvb7rk96nmnk+t5U/kIaETL2QQwPXSMJjRAQhhTTOQqdRhNaOoWRqt6HW02UlmGtr</vt:lpwstr>
  </property>
  <property fmtid="{D5CDD505-2E9C-101B-9397-08002B2CF9AE}" pid="29" name="x1ye=32">
    <vt:lpwstr>6X8FNde8svVC4DQ7b07j0DwezEaqQwRQD5zznP5NMhAresJ5YURBrcvX6BBDaCgQPoSPjQYeMIi8wu9TdXa6QBafVtgEFjfHcN7+pphfwuBt4ARGjwOPM8ecbKsXO4LaKQkp6D2iOeE88Cn9jIUa8EJ84PC6Etn6EinQHOqkmg8T3JxqXcPUWQ1OwHrEtt+l3aJKbz5tI+Sy5KYvbxfhUT74Ik7Ir11Sz3kjMqmBqLp9l3v4j6K33+9b5uemvmk</vt:lpwstr>
  </property>
  <property fmtid="{D5CDD505-2E9C-101B-9397-08002B2CF9AE}" pid="30" name="x1ye=33">
    <vt:lpwstr>v8kIQTSVivkSl4Rm9HIWMG6Z9k5sXOBgFL74c7Z9i4EquBjH8uRztraCKpcQzfmOOsrQnuEGPXcRG674eRbvyKJCwS+b4VjL2j11/qmq1oal9GCSrZDhjgmYNp9XlAvsjGKg6MXi4Ihd/wE4x+oAeGdWCCToGpCBiwgURn9FN2Qi3nNSTGCXOpdKOk4nmny62fPWC6Iuj4rhJdNYoQt9OA357H/hORCI8i+UbvKNL2FAvwMHZWBfHLhMPcvVzXN</vt:lpwstr>
  </property>
  <property fmtid="{D5CDD505-2E9C-101B-9397-08002B2CF9AE}" pid="31" name="x1ye=34">
    <vt:lpwstr>CYTouf4CkTIu7F88CMbSmGXX/55G4MuDtgI2ze68d6r0BnYyZe7IAjajVTERw291MKD0d9sBu8HIM0LttElqFVsQQoxwtonNk7gp6e96v1eb7c667aABr5TZacWMwLlV6mccDapEjrnCODzFrVsGhvPF1+mvI3DBW3ScIc5ij7TXDGi3J9m6KNHLxJM+TJVyebo4jgx+vfNz9vdZrdt69I4sHQbaBqP85np2RL8naq3WH6KCmuVd+PcY3DIr68E</vt:lpwstr>
  </property>
  <property fmtid="{D5CDD505-2E9C-101B-9397-08002B2CF9AE}" pid="32" name="x1ye=35">
    <vt:lpwstr>CVQaHKI7kcRqWz1bo9Etb7IZHNMbNk1UECpUlUpoIx65VJgWEbD+6nni4qmxQHKL+czk0jqbfJx2f21GHcpQaX0BeIq0moNz0v3ciN5jA7XT9zVO0UPH3J7zkA3ROMbTNbRVPd8YjkJeR8zPDu3OZMU52pjMmhlAFYAT1ju7lm50usEgXXD4xz1MAqWeFiJqavucfGhAfrJP1NBPVun/ZIo3tHcFUwNUTAZHLQHF0HH+GJ3dAo+SayrBhvPCck5</vt:lpwstr>
  </property>
  <property fmtid="{D5CDD505-2E9C-101B-9397-08002B2CF9AE}" pid="33" name="x1ye=36">
    <vt:lpwstr>uDymhki+oUMxKnRH4jdR80qFJT1ZUCivTZHkfVuKjkv6AA8IFD0Ur4uEMxtG5seuSNwSN9RPgbltRx61mZvSy4Cj9IW+O7epIWzX90CHMcV8P8m3/4BjwcKxzAJh5q4fJJUFnQiS/Nbg8ozm+YcpkEcFAK5Fhqs4sLMW5P+X0YC3HttEbshm0gBAiGHL9AmGdqLt7Wm9D7nwZOcy3n6MKjlZc+QddLR7llg6pySuTrKlvCLQcAbjhQ/QmJcUUVm</vt:lpwstr>
  </property>
  <property fmtid="{D5CDD505-2E9C-101B-9397-08002B2CF9AE}" pid="34" name="x1ye=37">
    <vt:lpwstr>j2OSAbyP3o3CPvAtvE5fRD+6lz6tYe1igrLwVOVwGdsGNw0ykQAu8mrcSj/zxaMueDAT1cIYxSMzli7zDAdNcCGWrKyYbrsUCz3shF9MVw4Rf7Gt80pp+GJLFbesBswfgjv733rlkYrqWmo71EJxKAugE10jHZuS8qD8/7D3lt6HHuHtBvJIv+xUfzVWX8exB5xtvOJWe2kPCcRreSok+1at8apZr1D1NEbwp+p9J+DBW+a8wknFWPTXHAdctmC</vt:lpwstr>
  </property>
  <property fmtid="{D5CDD505-2E9C-101B-9397-08002B2CF9AE}" pid="35" name="x1ye=38">
    <vt:lpwstr>Gxfh/t3HBZF5wQCSyA9IXTWo6vaG2mFMtQF/F5r1LAYcIoQ7U9D+DHLvQGrZrWvVzZb/6vWeNJzhOH0kHL9JNFjY7P1xWE32VZcpGJjFANBzD9LY93IKAV54S5xF5mE4MRKasAiFjfr1jm6c+a2QPpGAr9ZBq4mEy6M6Bp3sLDwO8Xcr+vjbrg5/WgVGCzW39hTMHXQWlFFEpCFnePE/1FFKxIvauD96z6RWZPUjvbG8aNrL4LcccEOubHcKV5i</vt:lpwstr>
  </property>
  <property fmtid="{D5CDD505-2E9C-101B-9397-08002B2CF9AE}" pid="36" name="x1ye=39">
    <vt:lpwstr>WVZoUDnaNq69m5ApX8PVOzfJENXAY4kIRO7UpjWt9n/7qHm9htPqDm6wY5+YrzoKBo7SYoct/gFwfcZVVMr4NSc9LKIcF5uW1Z3VNoOy6Q/DnvSckW29jTklwBEa7zRDSIMA+38+r+9COk05qBH8D87phFtfzbqbZ7TAaTlnejK86snCw2183S57jBKO5fCn8beRxxtxTPPAHzLe29qP4qWvtoSCRnjUZ2kOwWrbfS7p+OmsSLYVYuyQOFyV5hn</vt:lpwstr>
  </property>
  <property fmtid="{D5CDD505-2E9C-101B-9397-08002B2CF9AE}" pid="37" name="x1ye=4">
    <vt:lpwstr>PvZR7QyyGBJDwCGyc7lIorwAQr1KBYJ6RZoGcJukWwAdh3VyTbrtIfW8lA94v3p8gvnaIqYOOnDuYvDsNFu+NaBZqoyfaFtI/Q7qHkxh2NiISO+kbGF6yyNAVWG0IkkSVWaRTAecCqrW43F16GjRLRMqeK0zjWtiZfvmcZ4z4JeAyd9hNw5e0T2geB4K4ZNWlHAjaAbFwW+btIOg0HMuoUd+pVLnCwJTLWquv+9lhIpXUtEoWPXeciksdO06f5X</vt:lpwstr>
  </property>
  <property fmtid="{D5CDD505-2E9C-101B-9397-08002B2CF9AE}" pid="38" name="x1ye=40">
    <vt:lpwstr>XIBwpNTO7+YOHPkjBK5RBvjOWaUq/lSWZ2vjha0VQF8e/gpGCpi6tDuwVfUqVphsUXx3Oz2EdjelITAyTUpJS7+2rPq954DnEwwxfO30HTgxfIkLn68nq037usk6MS6CmN/5N+pAeaLPnDaupP7oQZcoNOUd5qxCfxL9tOMoaQC1VKkhvT/PiliO1hQtIuD6RMI3DPaZ60HP4u44sC+2gufXx64o41duCUdg0AfOSkaOaEWK5troFc917pp9CZj</vt:lpwstr>
  </property>
  <property fmtid="{D5CDD505-2E9C-101B-9397-08002B2CF9AE}" pid="39" name="x1ye=41">
    <vt:lpwstr>3jY9GGr/N2AxGzmQrG79eHsr+9i0/ieoM2M2oXHrnEBhkgKWi35+czFB8kKCj/zYEy5TqoCXsXN57Mj+mwOxtCPqW+0KybfgWfh6WvaelR/PVB8q2sXasRaw75yPim2b2uHflKafr9WaRMwB2xW6cso4Q6OHzYfz9ikfDHJ/SurAlGPfU/ZWe1mLCJ8D9jYHIZSBOnGSOwOCR5guYFx48VE7z0mmp2ddVkJwUEdJ114SdqhSRS9XqKQFHb3mZF2</vt:lpwstr>
  </property>
  <property fmtid="{D5CDD505-2E9C-101B-9397-08002B2CF9AE}" pid="40" name="x1ye=42">
    <vt:lpwstr>KB62j5DrqS1yV3tBOxosTn4RmuKxntQAeaxA35GrJXazu7QQfeJ1km615ntiwaq/YcEdDfpHKEcnJD15QLV+3tNWFVBn93KnEXoDoIlM2q9CYW4OWxJyCBTv+6NhBZzLU0foGx4+uwF/+hQy3FiuRjicjrxBhzsfGlSjAtmjsffoF5r2lWP/LZyJMzHMLRUEQ+eo6oG+oFjznz9hm2htr2k/Tk9SFO6K0/gsuVWCnKyG/eZByIBu+8IFAeWzm5J</vt:lpwstr>
  </property>
  <property fmtid="{D5CDD505-2E9C-101B-9397-08002B2CF9AE}" pid="41" name="x1ye=43">
    <vt:lpwstr>iGVExKVNip0alG5eMD/1LH2i7DOADFHd69cWx0JA1pkB00G6FZm/ehWr/BSNBHPBgMGZGwxJjxX8eLOc1fu8DKCke+AHQzq1uW3K2y23MehhurShVgasJkhDbSyb9Bm8fCxpnYXTPVF+no75bO3JFR70/uxLS486gJMNa1WUdEd9aHeF5XU8IP+1LTiOsOnvbYStaspeBI0f6cJtJo2sHB52aeTL/nm2Sz/W7BPHYo53Y/YoeZ3swcO1OVrJTBv</vt:lpwstr>
  </property>
  <property fmtid="{D5CDD505-2E9C-101B-9397-08002B2CF9AE}" pid="42" name="x1ye=44">
    <vt:lpwstr>DVRRMSSVByhrtuT0OJ6c0b1MGBlfgL0rnPocHTLgniaWDfcp+WvbyVrFLZe0BiAwQ7TaJ8q6wlr5dY8TMxiOnB0hka1mldR9JM3P9T84SLefHqhOb7BvHar2krZcFhq4ee9YGKBmC/dJwbHqWE/GeC+rkzUtvZM4fMhj2uh31c3aLJJveRpB0Ccfy5NE4YtcBaRr3XQW7IrZw3rnRo9+z2yxY0zFr6D4TCTTkGA2tEiygqcX4FPXKGy/86Dj1CU</vt:lpwstr>
  </property>
  <property fmtid="{D5CDD505-2E9C-101B-9397-08002B2CF9AE}" pid="43" name="x1ye=45">
    <vt:lpwstr>CYn5I/BKdmMQWVTcU+by6Tbv928Qw1kqwlWBmB3Gylb/tytjFEx1JsskJA9uFFHMx+gVgy5UIWqK6BRF/QETpxBeDrqdwh3NpHDkVmeHU28BYdeCGDMqH327qnT1GC+Nln2tZEmW5W95UQrINhje0oOn8MKXH1LheKEJnHeiTKlZK3WqoAU/7AjyX56ah0fz3/F7UBHoD8lYNIgFk+ctxdX+w4DBQPtre901Is6/CDd8F8Kfa3ixchxo2IwocOi</vt:lpwstr>
  </property>
  <property fmtid="{D5CDD505-2E9C-101B-9397-08002B2CF9AE}" pid="44" name="x1ye=46">
    <vt:lpwstr>lGCi364tsAodhKmj2hT9TJpWRFM0SoiWSnYCmvqn87PJ97KVwoc2S7cAPNP1l1Z6rlIw3t3BSS/x8FGTK9/paIBcD0Ahkft7gKU2ly2hv0esD5vC4seO7iC2KVpCwLydFV5up3A/F4ONn5x76AqvcQ+Fcd/t4pmTzIFsYIH3giRTLcapdDjD6TbH3mUCwz8kAf2qn/nY+Ush8PrekOUirVuc0GZoa94hfzp3RfYNC/gQBY795f6R7cfbSmotCan</vt:lpwstr>
  </property>
  <property fmtid="{D5CDD505-2E9C-101B-9397-08002B2CF9AE}" pid="45" name="x1ye=47">
    <vt:lpwstr>B6DSe8Lw71unkiORYToEH7NJkcYTDb1n3z22TJe4mQu2IMl95+eQ3tmAbg9tIMzFGahyp9i5Arm+aizeei8/oVKKJ/8Jrd8/BwfwLVYj7HoYNzm0q8B37OfkoFBDypWRZ1+e90M/bd1U9zrVRrozH1DX3H/+s7eV6tT21uFd5Ws742bNou+nvgjVyKZHYR6C/X0QZpR684R5NaFQYmvCJQIdWmvuvACpWHIYbZYZqlj/kb9TSrVa/MU27DnHmg4</vt:lpwstr>
  </property>
  <property fmtid="{D5CDD505-2E9C-101B-9397-08002B2CF9AE}" pid="46" name="x1ye=48">
    <vt:lpwstr>JZWTu+Zm4RWAEXW7DePjquGpC0lNjZJe/m6w8G4xbDmQgvCJj7wHhfAMosWrMes+pq+t7gHfpsrhhchGjdkB79Yc0di4kFlsxExiVhArge4BIs96huRHxmfwXrE/sH7SRS5gvzRdBt7TOyGPoveuu2kZlG8UZhq+JXfNJOPB+7krYk8M9r3JzOy8M6q7SA0eQsOmH65l2dCFM5klVSr1cUvLnGFd4mcYZDZZpc6tuZPxmwAEe23OfcBAFH5hym+</vt:lpwstr>
  </property>
  <property fmtid="{D5CDD505-2E9C-101B-9397-08002B2CF9AE}" pid="47" name="x1ye=49">
    <vt:lpwstr>0bI9EsuL9IQtq/Iu1o215eaGRLTiGZixxNuWLHwm4qq5981fWVaFCHaE2eDOz10tKp44ZVahvWLaDYFzLkEdNTZcTXaOCZ3Pd+J0W2TBQeseDYDVISL9aKfar8J44kiZ0ELNtmg1OkecYsdEIpMlLTyyfFt8SZLpBJ6oJDd3ubkBiyKHsHitWu8btGSV0D+lAkvt5XBUwRvirydkvvv+Oey0HxSoH5ggdL0lC3A/SOgfzG170NXs9qP5wbNtrCO</vt:lpwstr>
  </property>
  <property fmtid="{D5CDD505-2E9C-101B-9397-08002B2CF9AE}" pid="48" name="x1ye=5">
    <vt:lpwstr>mbCRtU2Ufuu+Ng3MgPPmse+Px0kaOL6Pwjo2u3VaSvZuBCUs+W5G0CtXMdfe6cTSb2HGYbJrqtf0h46cEZyNVMNz1oG40sl+kBF3BModeJ40EpL7ZxieFOuj0SfGIZzcmv6+1ilDbtsSD+4CcCzzWrrI2p3Ah3B5WvG8Uahcyc21PX6MJx967TFGe/3mHGD6JsuElkk8HeIuWYCgvE4QwFlx2mnG765gsjqhXsQ+h9Hcjgew73IyN9t0iJwzNns</vt:lpwstr>
  </property>
  <property fmtid="{D5CDD505-2E9C-101B-9397-08002B2CF9AE}" pid="49" name="x1ye=50">
    <vt:lpwstr>7NQXmnaIYmaIFU729s3vQsfmhb2ulWe+S4SNp1RNqQrtp1YKBIKlbRPJV5ET6VT1C/vtK3LGY+HQO0ISSDD7JTLVjFc/x5GzrlrZxY44AE/dnZG0ZN/9UcG4xiXnjV5gS5VLpulACaN2oPa/Lj4NGj5sBNvrp7NQzr3OvsFwt7ZdGhmoQbL/v3eEtfzDzcLNtcQcqklFa36znGtvSJvPpBJbEqQ9KbPjUASEiSVGFzHl8F1odpdwSuDdPj180ir</vt:lpwstr>
  </property>
  <property fmtid="{D5CDD505-2E9C-101B-9397-08002B2CF9AE}" pid="50" name="x1ye=51">
    <vt:lpwstr>HBhbM4ICO6kOEzOWSlqWTSO8dsM+A370Sp+nUd0uin5mRrFD5Fv8XoVIGl7kQRkKz3uQX/kM7OEVmwKw723c8HHc94swdFHCTz1Ku/Ahg0kJzF4ci7oekhZSZJWurQMub08377BKZWdihkoXBG/Opq+6q8sscWPvmTztnly2dPa+Fgy2WJLD8Wml6v+JjrTCiZ/daIoEGBM0elwUhcUpNksfWS0e1YMW8qIYuXNHktU+Q2Rp//rgnGJXXLva0Qs</vt:lpwstr>
  </property>
  <property fmtid="{D5CDD505-2E9C-101B-9397-08002B2CF9AE}" pid="51" name="x1ye=52">
    <vt:lpwstr>Sl1Azbv9TJU8kGeOvFi3SkODMhnEYpiSbPZapom9l5uG2I5VCdfJQokk14bK+riX7a8t2Z+etiq6blTJWjBpA74dkYj58I53XWFcts/SMVepRCQu9JTKz0Gvc/W8ks8g/0rTgEGuJQaVsky+hxmCkIKlboBaCB5nAW4/d8zXJfpbHq5vrswBNMOMLKn8WSTV5eTo4h4AnliHbXCdSWSXR9mvjwmv9jb9LjH751a4zpbKCdy1es1u9jGKT5ks/b3</vt:lpwstr>
  </property>
  <property fmtid="{D5CDD505-2E9C-101B-9397-08002B2CF9AE}" pid="52" name="x1ye=53">
    <vt:lpwstr>t7Qp5H/5nBYMrUSrznEgj62JrZGZDS2cGznRtyYv4FU9u2Xd9sa3Jtt8OGONuwaYAKxvNitX98zGZKdhDhCTdGc8KxUbsWn3leluhjkz5mVqRqEHgWNMJEWaFa38oVHwYxHXdz1gHQS26O2foDgtMrRxhaHxSP7NlUjUqUg1hiV1QmYPMhQ/kWdw3fKfliz5aJlGlYYnOjDfN9lRHVnzY0Hq+QRHD83tOqDPfWpFzotas8GsA0ysSJjIzs5UyR+</vt:lpwstr>
  </property>
  <property fmtid="{D5CDD505-2E9C-101B-9397-08002B2CF9AE}" pid="53" name="x1ye=54">
    <vt:lpwstr>6aDPTq6d0GjQMdOKaAOAl3sqJBbK3Lv3rt1EKDJpOmXkeeJi/OtzcpoU0knNH6AQrZ8QDJHu6hkuPhygBIBN4hdb9raAGTNHVNaB+DSp3h84+AeOBmgjR4CglPqD9+OTgsbUYK/eJvWW0rrQ5VFaZz2+/7kShTRRgcmxDhWqzrdym/RU2Z/gIa6PVMQovUBqg4R3TH+W+J8p+20etAP75kyb+E6ulM+rrpxgc+rn6F71I5DLEQTHVG8Q+yfouhC</vt:lpwstr>
  </property>
  <property fmtid="{D5CDD505-2E9C-101B-9397-08002B2CF9AE}" pid="54" name="x1ye=55">
    <vt:lpwstr>UdRc742//LdmF9RCkiSjenkIzGXspi1CawkBP14G46iTUnDZCdi3Rj8YdJB4+W+ioPkNrMS3+GHCAt56R7noclvqngpq3Nv0aQ9Yyi+8T/fbv2NQQiVTdbyytRaoYUW+mQvG20AAOci7tPUgkkZUFfnPfQ9Zfr9fWrCDYxksH/lnqeEiqxAMKt0dGcq4APOTQ9yAPgMYN5wZ8VaTn6PHGR7mGVGsIo2vzNwjYhor67snmPwxDyrer1AZPdj1LeD</vt:lpwstr>
  </property>
  <property fmtid="{D5CDD505-2E9C-101B-9397-08002B2CF9AE}" pid="55" name="x1ye=56">
    <vt:lpwstr>fAR3fqIqF6ipMUU/vpIPuZ9DyMn9PwazfCM2dUZxq941AcTBQyUYxfISmEyQV6Qe/753QVEpZFIBlCzH9CSIlywtV6IJEXzUEPi92rQZns27qU7wEwXX/dSE12hLvfF2vY0wZ6S2OwQ67Rh5QQHOz2U1/L5xhWZRYd2B6nInsFLS6Tdr0Vw0S2zTUarOHStBwZpH1PMxJqt2v+Abkp/He5W70maTKE6KX0ig6tQ2/vT+t7TtnFUQvM+1YPx8Ipm</vt:lpwstr>
  </property>
  <property fmtid="{D5CDD505-2E9C-101B-9397-08002B2CF9AE}" pid="56" name="x1ye=57">
    <vt:lpwstr>eij6BKKiYD7l3CEb99sp1xkOcVwUHQDgqrYBVclmwKsQjasI4fmKWLq9duVUXK9w0AR8UkKqmG5joWfFk5zJWGDLBZzNF+iiJakw38H3AqPlZz5c8KjqbL8/5CikPZe6t4tFibfE9d0eL5Tb2M0Ie372YgU35pJ/irnq6TeUiWAml1eKrzwGK2PhwhflCbFjN19OapoSZ1fKDDe/2ynwfIg/9F7TID3Hdnyy3iaqx7bSWrg7f6DVwEIz81mwbJr</vt:lpwstr>
  </property>
  <property fmtid="{D5CDD505-2E9C-101B-9397-08002B2CF9AE}" pid="57" name="x1ye=58">
    <vt:lpwstr>k5hTZ2XyDsjmMishUYoMzpUqBnZBI0DEjOmvEDsl9K/VjajbmhvcfLJzUbVPFUq/6VhU/oFaZ/DEhSrEA3ez3VqvdlWbJ0ojP1ih0s3o3fYvMoX0zc4UV9velXs+eXpCK74h1Z7O7BL8oY7dNIJ4K7Qx9J2nmOZlLtJqb8uEEC+4AYcX8nmsK1AsNkVwR7U6TkI5s+Kw58I1sKlRz+Bj/UuErH9gcFHUadLyMkMMDz1Onf+Vvka+akMLF2QVjlY</vt:lpwstr>
  </property>
  <property fmtid="{D5CDD505-2E9C-101B-9397-08002B2CF9AE}" pid="58" name="x1ye=59">
    <vt:lpwstr>UoEybTqDFOJwB9dqLs++aujtc0cprXElXn4BbB63WAr2BXVs1FqeZZVFTntcjDYbct6Pw/LE2Eg8dPYWW3xQRj8WU94fyVb4wz8gIIf1smzq7J5nYv6swzhO5SXiHgnjVbjp/puJVGkHKbllmNuS8w5QUmh54iix4KZUrpoBRqknoaakvqc5SXDN3bAa0zyQ8D0ZF8KLTrlGEzWZdyBRAT61uPjP5VE5d3Ea8kJFW+aDRK5D4qSnPTkr9Br2YHT</vt:lpwstr>
  </property>
  <property fmtid="{D5CDD505-2E9C-101B-9397-08002B2CF9AE}" pid="59" name="x1ye=6">
    <vt:lpwstr>DsvPLNpqfsK/aiP1/d6Hz3/BLfeD/ru34lw6PxlO/3FArhAd+MjzSSV9IIJB2kJ81rHLYsM2GnO+m+hFmtikruhGx9yY85Q7FeAZcl8vD0MpL88Rg8RWcBgz02LXWwaJ2Xz15+tJeX+CqDlcKOKVyTI84lmSe/QAMwGAF+Mz9Rh+RKzyyby6YGmCfUwtgLOCl0AuAaLNFFbBCsYltvWQB7ppbWaNE9UFgJWOY9O3RaIIe2Bl1+A6CZEGhoPI6Va</vt:lpwstr>
  </property>
  <property fmtid="{D5CDD505-2E9C-101B-9397-08002B2CF9AE}" pid="60" name="x1ye=60">
    <vt:lpwstr>fp6zLiaPoNn/vTdp+Tr5a+8eZXcaDILhrqAJwiRNRhYMJLfxvjH8Q7t34RbQF9jZHAiqSJd1+Mjzi6SsV0vGLWN5uChpHwVLlfv4XAIihLN/NxnBg1d8C18oFQGjx3LA1iVmvF7nRgK0Qv6irKFDsiDM3S78UGZayowk9FyAJwI4FczE0I51vFevX9VUeHnu9A76Xq8dfjqTVHiSCzECbHHVI79waaAKV0udMT1RQgFy7tH6nGAyQmsUc2ItDxG</vt:lpwstr>
  </property>
  <property fmtid="{D5CDD505-2E9C-101B-9397-08002B2CF9AE}" pid="61" name="x1ye=61">
    <vt:lpwstr>Z+ePwwSPdpIoaI0yIOMbwlV+27PzCfens06R0YHLCDdeqqxVOn8UFNdj+9ezvP49fZPbyZHOpJgnUGTQcR90FCe6e2zPRqomJQEGyRQWNrbG4QUe0xmvXj/nE/98KIfjcPTFhnBvNpkrhBIyiJjZjhEDErs+6TDbBLJaEWKGQsUxDUUyjo8+UBt1QTCzBEfYsovl16xLpppfqXJ/NA0Rrh7qVPV5FSR9VEyb1Z20sn1T00qzdoYu0x2TLm1WhM8</vt:lpwstr>
  </property>
  <property fmtid="{D5CDD505-2E9C-101B-9397-08002B2CF9AE}" pid="62" name="x1ye=62">
    <vt:lpwstr>QfksZNTE9Sh/Ues3JcFaIfUh5xfv+0rbsonHtz52TDYxppuPz/ZLFBTULU0J1FYxnQ3ap4bVzT9wi459L7esxwIUURnBCTwBTKFzYer1/4ITFxPWn4/b3IPq4a/mBX+ZD75c6TP8k3LBgyh2vv8xO29dOKaPYOfv+k2FTtl50Pjr+clxUDVSIZrp3nzIJE5jAd15X1mvd+qn08XRD3JLDoIBqxxTHSW+w701MduOJAm+6rlrV/HiJIuQT5ZOwlv</vt:lpwstr>
  </property>
  <property fmtid="{D5CDD505-2E9C-101B-9397-08002B2CF9AE}" pid="63" name="x1ye=63">
    <vt:lpwstr>/XrC9sUfpzH+cyYzzdMwokfzUgbWHNlvKF+PqF4z0MtYfpjFANMp13ALtFhRjcCA055J042t/GqgwM8VCQ0FGzft2YPMhP4/PAetd2NY9uIh12Fl+5poC5k+23xi/b4SfNt+A3MaYcNIHW8OIiqBMcRqnrohj40/bPebSe6ESnZsSR8eNjhbCWN/LdIBLt9qepzvX0TKPrbfkCelgw8GzRxtA96GwwYLkJcpWsNYxE08dXiul6+7tsT3NCbzxcf</vt:lpwstr>
  </property>
  <property fmtid="{D5CDD505-2E9C-101B-9397-08002B2CF9AE}" pid="64" name="x1ye=64">
    <vt:lpwstr>ZVPw9qXi+WCwqR2/4zEsGgfdejkrQV707Fr1RiC6LDWVM/kgFuPjThSUuLisPh7vD99pM/JMbUv15qgO7xKUqlMc9vEclMjmkzyy65prh7w4H1Ea0TY2gD47CA2wXMnR5Tpva0iWuwiPAn6ah+Ik6c8cwtb91bLGr69sF2Xr59k/2s+53T/ewtArNlGinjhws1NSkrNR91fqxZ3iD/45294bHOAH4diMG1L1ZPHdpJuabeCX0bO6L9bD4ZDQjVv</vt:lpwstr>
  </property>
  <property fmtid="{D5CDD505-2E9C-101B-9397-08002B2CF9AE}" pid="65" name="x1ye=65">
    <vt:lpwstr>ix7/SXeK2CyWQC2VTV253MJ4Oxh+F8H0utPEyuiAMX1/Ws4aIuxvhsUbqDQIwbEPrgUjnL6pltEuyREnIu6II6rcm6UNfru+Hin7B5kojgTabkn0ZiP7hOVXZ2TL5OS3Ctv5LRetTCzs6FKocge97bVWrmX6dBhZpbTeYh32GM4R5UaEKLFA/VRsYWuXYtfXwbag3HHw52z4GCSr47CJF63Zm2KLgeN97CXvUbFswO2MDHPh2Iw7dNZ7ii1Y0vt</vt:lpwstr>
  </property>
  <property fmtid="{D5CDD505-2E9C-101B-9397-08002B2CF9AE}" pid="66" name="x1ye=66">
    <vt:lpwstr>yFAr6jBTNteLrkDrLHfIYcxxgumH1aZb7vAQQXY3eM7ycaznknl19bpWsUeLz6w92VKZ+subljsvHeQ/tBWhZeseM+v4eFMs62u7tzyhZ95NKvPMauNRn1+wSzE4q+3cqasoivVDKN7NwFKPipnhJ6hLx97Nvsz61LOMM6fi/mnOth8XZ/MdZS2HWF6VGXfxWbRbakQBBFF8QAt0EPoHB3m+FWFK6rb/4SMk9EvHszT/gmJN8CG2NEivAfF4o/R</vt:lpwstr>
  </property>
  <property fmtid="{D5CDD505-2E9C-101B-9397-08002B2CF9AE}" pid="67" name="x1ye=67">
    <vt:lpwstr>782oMoyuxpUH2KyReeJjUMQTjZ2Oe5tiJgM3uQcj8babaFufi2ONsmFzTQc3W1KysRWXN1mxGL3jNaNoGVUi4sJtGkB5FFK6z51rZOdw7kqFhEQlHAZzp9mgMJvDzPw4OLuYcUOcLLCXJhb7TT4KNNTHO3u4SxZ7R3SDArWduqPlLlbhg4ZtnLSjElJ3JARcwtBcAXUAGQvG93L7rTBZU2Pu9w6VLNi4ciJLJQlcncf8KHCY/YTD75C8Tdidvkr</vt:lpwstr>
  </property>
  <property fmtid="{D5CDD505-2E9C-101B-9397-08002B2CF9AE}" pid="68" name="x1ye=68">
    <vt:lpwstr>nKii9seh00iwjtK1OxfVZ+2eSt4ks1j0yXnLn7AQfWU0Wd/4bjSwHGtCUiwfaufVHmzeFuIF6dy3UKNYu8hyTGMNsGx+8sWpN7b8a4Y4MSdVhpAUP9zQU9ZYlOMgJXrGYiFZjw2zWq+9A/Dk2JfZoS5TtBQKgktHsubUDuXUzYrPFyJ/h/czXN5u2HBgu908LbIqmYnFbz4XFdovjkS+uoYM5+eu6HugYT/fDZxcXktm4/Guf2Fspu4as/HKoqv</vt:lpwstr>
  </property>
  <property fmtid="{D5CDD505-2E9C-101B-9397-08002B2CF9AE}" pid="69" name="x1ye=69">
    <vt:lpwstr>cW88J5NI2G/hVfuiPTlxKJJakCts0NaxcNDOZybnyOPu7zq70NQkpbk2qY66EheAgC6X9dZdn2ay4JXnIStcot1VyYuQ0uN/dFqLWI3G2CWKK5c3MRCUMHJNxmjG4xFlaxXWkAxvszIjPAmLfhIeVSvFP5XA3kaxPA8DPZuzVuky/p3eYbagymSbhRTyT2L3fvCeuWXi3ZVFAOCMQUrATm0SvPN7NHf23vxtsMP6YwyG7mE6qmO1Qzv4adzTHRj</vt:lpwstr>
  </property>
  <property fmtid="{D5CDD505-2E9C-101B-9397-08002B2CF9AE}" pid="70" name="x1ye=7">
    <vt:lpwstr>BwpCWXk7H5IfED2mTeLEg8Zg27ZN17HeVvjwN4gVb+4aQ5z4UfFe6XX76qWIWC9KPuZW5m3UByW7x0denYOh9tF7u8RkA4h+EVmNElB6JSr21g1KWNjE0qaKCfp8tYvp5OQrP3apUdZ9e8SMNuDZXUrK+KGBCg1oCW4qylMlp7O6c/EZedDsZFf0ou/JezTGeEE+KPXA9PMoVlZBjFnWJZTItBrmMkQZb7Wz8JalwKhz656MyxBlY23aMOuyt7j</vt:lpwstr>
  </property>
  <property fmtid="{D5CDD505-2E9C-101B-9397-08002B2CF9AE}" pid="71" name="x1ye=70">
    <vt:lpwstr>0FP0TgZMd74GKetpn5eZ9U3kLFNqEuXKx8bzVoqvtuvTITNvlf/OoWHhXwgOEEQcfuRyhG26FzWajzopW7EGb9ew+YuHZOmCXRSCB+5f6m1zAV7gAzEk07r+9HS2q1JETRG+R+W0SPEi0jrduqGhZrBourePxbOD7SIWjN6NOBjrGv6NJl0CMBPVrFj/wjbLQTG4+1IlJzA6VDX4XpvJgwvaD6bAFRQoYnvm5qhFMXtY+QKtkXw2zMQ+W5auDCP</vt:lpwstr>
  </property>
  <property fmtid="{D5CDD505-2E9C-101B-9397-08002B2CF9AE}" pid="72" name="x1ye=71">
    <vt:lpwstr>6vHOOTIzw9NTSSQObk6lCqa635Jfuy+zVN1woq71gWbaFkKxat5FHxLLV8k08JpVyLCeUAO9nz57m1GopNoKwnae4CSG9Lc/Dl1NsOE3ctEu8rv1r87s58mjy2WA4KDnmN4poqYGKBfNmmBi53Ar9kG05Ml98YkkfttTmuAZziMP6J1tcyOxYvlBlNJMLwJLZIwSqWCOhquOwj7hhwwdlv3ajgX5Rcqm790FUSNS2SoK744GKsg2Q6QdeLTqmWQ</vt:lpwstr>
  </property>
  <property fmtid="{D5CDD505-2E9C-101B-9397-08002B2CF9AE}" pid="73" name="x1ye=72">
    <vt:lpwstr>l7SMdhmmST/RmrK3MToWjv4OOYU2qPnYcP8LTLSYAyoq5b/Xx7y0n8+n5KOwn3mXShbE4VKQmMnK/RKc1IV139utEIiwXJjl9za2af9s2PEc7kkscSIinefGGRjJyJhy2/XJ/eeH1XwlQkalH8hEbOzRyGo4FNAAxf1KSCoVVaHidycDvf329NWun5Lzjm9PI62a4dEeeSH3Qvx9R53OfG06PHf4olZmbhmGnhF2DEj4vmZzBOBVZKMaUvHG4Tk</vt:lpwstr>
  </property>
  <property fmtid="{D5CDD505-2E9C-101B-9397-08002B2CF9AE}" pid="74" name="x1ye=73">
    <vt:lpwstr>m0TftfI6HUMAF/VQUdP1u7MbH6YINNyLGG/himr+6WAW9OkZ15fUBWuFqCdr/20tjGfmEbE47VGNwiSd/mplyFm0XvGw2Z5BRUhEwmq9e9FFHUzIp3t7pP0iD9jRYaAHOK22wH2ZTdqXQv1zus7poYyqFF9iI4SD/89gqZpxcBdQ0s6JDk8JSslIFvD7GwocHNVlGaZ95tT+Vttrh6H98SfMK7tzOAknsiNEJ5+MkMbV7FmnF7fMtePuLzOqwFD</vt:lpwstr>
  </property>
  <property fmtid="{D5CDD505-2E9C-101B-9397-08002B2CF9AE}" pid="75" name="x1ye=74">
    <vt:lpwstr>8Jozg1vd1mtcoTxwr5wjft95B0207rNThhi4xNhflqnwkLc9qoz1FLF437gWBS7RykmTzp78Jhxg99qdVGqLXPOyEM2sGzbcytB1L26kWNj6YUaIUxvnlmhe71quHi947QG1lqr0WUEGUdmhU3kH0lcJ+JeqezsGACKmJ/v3aBTXoZGK+yp/KHxpzUIFqw6ybHgj23UpJoTYre3b8M/ujar3WEvOXwtiiYc3ttgNzKj63D7Vm7nrtnXf7Vc++Z1</vt:lpwstr>
  </property>
  <property fmtid="{D5CDD505-2E9C-101B-9397-08002B2CF9AE}" pid="76" name="x1ye=75">
    <vt:lpwstr>kQCQtX/khcEZsEyQ9W+nsxYMvPyaInvbcAFVPMlhfA1O8OqeP313joo4JkQGM4Q1guzCsrO8acwAeWSrPP5gSXtOJNb/Pu94BXP4j9mxXmOp7yhuNbJ0kQLxS83tUCAGtKZcA/1ewXrvUnewRl1+Oo6LV3EgsIg4ewdP9RLEaqLCvWVMl8k6vNv/bEE0+Ud85YzHeBAVUQmrpM/ahqRpeKrEMETvzvIVRVhpAQ39XJQPzKqMQLM5UZbgArOWKDS</vt:lpwstr>
  </property>
  <property fmtid="{D5CDD505-2E9C-101B-9397-08002B2CF9AE}" pid="77" name="x1ye=76">
    <vt:lpwstr>FtfDIDY0l0gyV4NywdCth2n7jm0zq0KlgZE9ZHtLUIvzijXvlbwp8zhzpVZS4idy1UcvfPAceZUTpSK7BHh6qO1oJB6GtvDUWFluAj7FxEvsbq2SuH4ilS8JWmdPWDdMicbJHT0WfMhEs7pvFCjHtzVAV48v+UES537xGDFJJZvWQk63fLvTghEW5YZVIKgsMbrXSco+8KVfJizUIHPzdw3OcRjB0uCoFRMY02MJ/T5ezuh2i+cewxD5QdpZHM8</vt:lpwstr>
  </property>
  <property fmtid="{D5CDD505-2E9C-101B-9397-08002B2CF9AE}" pid="78" name="x1ye=77">
    <vt:lpwstr>QgAuCLtW4oGZ7nWPxDAfBR+7Z47gA5NCScl0WNSGAYzRF9cehor2Og+mjdxajOd07p+6bvvsAbffioJJBUX1dkxh3LkUaRTQduUYGVIrjAyyh3LUZIFC1YVzRVW2ys+SjfF21Ju/Yq4zuMw3n6B5j+QrejSYewc78GLjb7oq5wsPX2dHaimHZl3CYcFq5jZXA9vjpQ9ZYvf/KIPv7nWD8aQDYbDCXq1NiAjwFdQtMgLOfDDbvYVFfKyU0p+kqnh</vt:lpwstr>
  </property>
  <property fmtid="{D5CDD505-2E9C-101B-9397-08002B2CF9AE}" pid="79" name="x1ye=78">
    <vt:lpwstr>1DB6jx8dLkuGTcXKNralI66bBduaj6gkkRpBEqTwoY20CaPhHODm3iAXUeMWB3U8Bx4Y3TkjV+n9nYoUp+PpveL1UNtS9Kf+qmJLB5iw63M+1///4DzNXQSzhNAAA=</vt:lpwstr>
  </property>
  <property fmtid="{D5CDD505-2E9C-101B-9397-08002B2CF9AE}" pid="80" name="x1ye=8">
    <vt:lpwstr>L3ren0gUrPLu8GnusWTxkqS70Q6TkWDfwgPXc/Es/AFlj0Te4OOTWmcPngDZ/rqqvFH6rlVS0temR383g6qXcMNxnSwOkKwAYCmrErZVfv0OrBcI5HqJoHRnCyJ6xtu0iEH8clUznLnIKJZug8TpR0W9e305GAC+CxwG2ovKfPJrxlb5CB+QTjQaSQKMdweGtkCy56lCU8SMijISt0gjlEMilu93FtoMyt0xeoN5YGsw+91wUoqXP9s2zzsJ4U0</vt:lpwstr>
  </property>
  <property fmtid="{D5CDD505-2E9C-101B-9397-08002B2CF9AE}" pid="81" name="x1ye=9">
    <vt:lpwstr>XAiKZqm2d63PDPMtr3GfXBC4ec2PMHTVQBk54fB9MO/hq0ZAXgV3np6xt5tqbZ3hE6Yr5xxWhFe6TIbDLSjEkWh7bSr0lOVdbQ9GKxut/mUXo4kqpaCWF2hFLxZc+d9iOz/tOS/ChNDRazQjdun7Etlo17Uz6nfwWHU+CfoQQNnt20ibF/DQwNbGLmDRnN7L6fYVkoTsodPPUrxNOYEzb/HJ9560Mj/NAuTxNQ2BGGiM7hRa0gKW0UkfgbIFn1y</vt:lpwstr>
  </property>
  <property fmtid="{D5CDD505-2E9C-101B-9397-08002B2CF9AE}" pid="82" name="KSOProductBuildVer">
    <vt:lpwstr>1033-11.2.0.10463</vt:lpwstr>
  </property>
  <property fmtid="{D5CDD505-2E9C-101B-9397-08002B2CF9AE}" pid="83" name="ICV">
    <vt:lpwstr>7D22BF2AF5F746C889523B8D4BD54C53</vt:lpwstr>
  </property>
</Properties>
</file>