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Style w:val="documenttopsection"/>
        <w:tblW w:w="0" w:type="auto"/>
        <w:tblCellSpacing w:w="0" w:type="dxa"/>
        <w:shd w:val="clear" w:color="auto" w:fill="094D73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420"/>
        <w:gridCol w:w="11066"/>
        <w:gridCol w:w="420"/>
      </w:tblGrid>
      <w:tr w:rsidR="00B3402F" w:rsidRPr="00E44061" w14:paraId="334A2445" w14:textId="77777777" w:rsidTr="00745AED">
        <w:trPr>
          <w:trHeight w:val="1590"/>
          <w:tblCellSpacing w:w="0" w:type="dxa"/>
        </w:trPr>
        <w:tc>
          <w:tcPr>
            <w:tcW w:w="420" w:type="dxa"/>
            <w:shd w:val="clear" w:color="auto" w:fill="094D7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9EEB430" w14:textId="77777777" w:rsidR="00B3402F" w:rsidRPr="00E44061" w:rsidRDefault="00B3402F">
            <w:pPr>
              <w:rPr>
                <w:rFonts w:ascii="Calibri" w:eastAsia="Century Gothic" w:hAnsi="Calibri" w:cs="Calibri"/>
                <w:sz w:val="22"/>
                <w:szCs w:val="22"/>
              </w:rPr>
            </w:pPr>
          </w:p>
        </w:tc>
        <w:tc>
          <w:tcPr>
            <w:tcW w:w="11066" w:type="dxa"/>
            <w:shd w:val="clear" w:color="auto" w:fill="094D73"/>
            <w:tcMar>
              <w:top w:w="480" w:type="dxa"/>
              <w:left w:w="0" w:type="dxa"/>
              <w:bottom w:w="300" w:type="dxa"/>
              <w:right w:w="100" w:type="dxa"/>
            </w:tcMar>
            <w:hideMark/>
          </w:tcPr>
          <w:p w14:paraId="2583550E" w14:textId="77777777" w:rsidR="00B3402F" w:rsidRPr="00E44061" w:rsidRDefault="00000000">
            <w:pPr>
              <w:pStyle w:val="divdocumentdivname"/>
              <w:shd w:val="clear" w:color="auto" w:fill="094D73"/>
              <w:spacing w:line="780" w:lineRule="atLeast"/>
              <w:ind w:right="100"/>
              <w:rPr>
                <w:rStyle w:val="documentleft-box"/>
                <w:rFonts w:ascii="Calibri" w:eastAsia="Century Gothic" w:hAnsi="Calibri" w:cs="Calibri"/>
                <w:b/>
                <w:bCs/>
                <w:color w:val="FFFFFF"/>
                <w:spacing w:val="10"/>
                <w:sz w:val="72"/>
                <w:szCs w:val="72"/>
                <w:shd w:val="clear" w:color="auto" w:fill="auto"/>
              </w:rPr>
            </w:pPr>
            <w:r w:rsidRPr="00E44061">
              <w:rPr>
                <w:rStyle w:val="documentnamefName"/>
                <w:rFonts w:ascii="Calibri" w:eastAsia="Century Gothic" w:hAnsi="Calibri" w:cs="Calibri"/>
                <w:color w:val="FFFFFF"/>
                <w:spacing w:val="10"/>
                <w:sz w:val="72"/>
                <w:szCs w:val="72"/>
              </w:rPr>
              <w:t>Manish</w:t>
            </w:r>
            <w:r w:rsidRPr="00E44061">
              <w:rPr>
                <w:rStyle w:val="span"/>
                <w:rFonts w:ascii="Calibri" w:eastAsia="Century Gothic" w:hAnsi="Calibri" w:cs="Calibri"/>
                <w:b/>
                <w:bCs/>
                <w:color w:val="FFFFFF"/>
                <w:spacing w:val="10"/>
                <w:sz w:val="72"/>
                <w:szCs w:val="72"/>
              </w:rPr>
              <w:t xml:space="preserve"> Naik</w:t>
            </w:r>
          </w:p>
          <w:p w14:paraId="3A62B5BB" w14:textId="77777777" w:rsidR="00B3402F" w:rsidRPr="00E44061" w:rsidRDefault="00000000">
            <w:pPr>
              <w:pStyle w:val="documentresumeTitle"/>
              <w:ind w:right="100"/>
              <w:rPr>
                <w:rStyle w:val="documentleft-box"/>
                <w:rFonts w:ascii="Calibri" w:eastAsia="Century Gothic" w:hAnsi="Calibri" w:cs="Calibri"/>
                <w:shd w:val="clear" w:color="auto" w:fill="auto"/>
              </w:rPr>
            </w:pPr>
            <w:r w:rsidRPr="00E44061">
              <w:rPr>
                <w:rStyle w:val="documentleft-box"/>
                <w:rFonts w:ascii="Calibri" w:eastAsia="Century Gothic" w:hAnsi="Calibri" w:cs="Calibri"/>
                <w:shd w:val="clear" w:color="auto" w:fill="auto"/>
              </w:rPr>
              <w:t>Sr. Procurement Analyst</w:t>
            </w:r>
          </w:p>
          <w:tbl>
            <w:tblPr>
              <w:tblStyle w:val="documentaddress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4896"/>
              <w:gridCol w:w="4896"/>
            </w:tblGrid>
            <w:tr w:rsidR="00B3402F" w:rsidRPr="00E44061" w14:paraId="66B96C8C" w14:textId="77777777" w:rsidTr="00745AED">
              <w:trPr>
                <w:trHeight w:val="343"/>
                <w:tblCellSpacing w:w="0" w:type="dxa"/>
              </w:trPr>
              <w:tc>
                <w:tcPr>
                  <w:tcW w:w="4896" w:type="dxa"/>
                  <w:tcMar>
                    <w:top w:w="180" w:type="dxa"/>
                    <w:left w:w="0" w:type="dxa"/>
                    <w:bottom w:w="0" w:type="dxa"/>
                    <w:right w:w="60" w:type="dxa"/>
                  </w:tcMar>
                  <w:hideMark/>
                </w:tcPr>
                <w:p w14:paraId="77E290E2" w14:textId="77777777" w:rsidR="00B3402F" w:rsidRPr="00E44061" w:rsidRDefault="00000000">
                  <w:pPr>
                    <w:pStyle w:val="divdocumentdivaddressdivParagraph"/>
                    <w:spacing w:line="60" w:lineRule="atLeast"/>
                    <w:ind w:right="280"/>
                    <w:rPr>
                      <w:rStyle w:val="divdocumentdivaddressdiv"/>
                      <w:rFonts w:ascii="Calibri" w:eastAsia="Century Gothic" w:hAnsi="Calibri" w:cs="Calibri"/>
                      <w:color w:val="FFFFFF"/>
                      <w:sz w:val="2"/>
                      <w:szCs w:val="2"/>
                    </w:rPr>
                  </w:pPr>
                  <w:r w:rsidRPr="00E44061">
                    <w:rPr>
                      <w:rStyle w:val="divdocumentdivaddressdiv"/>
                      <w:rFonts w:ascii="Calibri" w:eastAsia="Century Gothic" w:hAnsi="Calibri" w:cs="Calibri"/>
                      <w:color w:val="FFFFFF"/>
                      <w:sz w:val="2"/>
                      <w:szCs w:val="2"/>
                    </w:rPr>
                    <w:t> </w:t>
                  </w:r>
                </w:p>
                <w:p w14:paraId="49DD3905" w14:textId="7751730F" w:rsidR="00B3402F" w:rsidRPr="00E44061" w:rsidRDefault="00000000">
                  <w:pPr>
                    <w:pStyle w:val="divdocumentdivaddressdivParagraph"/>
                    <w:spacing w:line="340" w:lineRule="atLeast"/>
                    <w:ind w:right="280"/>
                    <w:rPr>
                      <w:rStyle w:val="divdocumentdivaddressdiv"/>
                      <w:rFonts w:ascii="Calibri" w:eastAsia="Century Gothic" w:hAnsi="Calibri" w:cs="Calibri"/>
                      <w:color w:val="FFFFFF"/>
                      <w:sz w:val="22"/>
                      <w:szCs w:val="22"/>
                    </w:rPr>
                  </w:pPr>
                  <w:r w:rsidRPr="00E44061">
                    <w:rPr>
                      <w:rStyle w:val="span"/>
                      <w:rFonts w:ascii="Calibri" w:eastAsia="Century Gothic" w:hAnsi="Calibri" w:cs="Calibri"/>
                      <w:b/>
                      <w:bCs/>
                      <w:color w:val="FFFFFF"/>
                      <w:sz w:val="22"/>
                      <w:szCs w:val="22"/>
                    </w:rPr>
                    <w:t xml:space="preserve">Address </w:t>
                  </w:r>
                  <w:r w:rsidRPr="00E44061">
                    <w:rPr>
                      <w:rStyle w:val="span"/>
                      <w:rFonts w:ascii="Calibri" w:eastAsia="Century Gothic" w:hAnsi="Calibri" w:cs="Calibri"/>
                      <w:color w:val="FFFFFF"/>
                      <w:sz w:val="22"/>
                      <w:szCs w:val="22"/>
                    </w:rPr>
                    <w:t xml:space="preserve">Pune, Maharashtra </w:t>
                  </w:r>
                </w:p>
                <w:p w14:paraId="46E145AA" w14:textId="77777777" w:rsidR="00B3402F" w:rsidRPr="00E44061" w:rsidRDefault="00000000">
                  <w:pPr>
                    <w:pStyle w:val="divdocumentdivaddressdivParagraph"/>
                    <w:spacing w:line="340" w:lineRule="atLeast"/>
                    <w:ind w:right="280"/>
                    <w:rPr>
                      <w:rStyle w:val="divdocumentdivaddressdiv"/>
                      <w:rFonts w:ascii="Calibri" w:eastAsia="Century Gothic" w:hAnsi="Calibri" w:cs="Calibri"/>
                      <w:color w:val="FFFFFF"/>
                      <w:sz w:val="22"/>
                      <w:szCs w:val="22"/>
                    </w:rPr>
                  </w:pPr>
                  <w:r w:rsidRPr="00E44061">
                    <w:rPr>
                      <w:rStyle w:val="span"/>
                      <w:rFonts w:ascii="Calibri" w:eastAsia="Century Gothic" w:hAnsi="Calibri" w:cs="Calibri"/>
                      <w:b/>
                      <w:bCs/>
                      <w:color w:val="FFFFFF"/>
                      <w:sz w:val="22"/>
                      <w:szCs w:val="22"/>
                    </w:rPr>
                    <w:t xml:space="preserve">Phone </w:t>
                  </w:r>
                  <w:r w:rsidRPr="00E44061">
                    <w:rPr>
                      <w:rStyle w:val="span"/>
                      <w:rFonts w:ascii="Calibri" w:eastAsia="Century Gothic" w:hAnsi="Calibri" w:cs="Calibri"/>
                      <w:color w:val="FFFFFF"/>
                      <w:sz w:val="22"/>
                      <w:szCs w:val="22"/>
                    </w:rPr>
                    <w:t>+91-8806353593</w:t>
                  </w:r>
                </w:p>
                <w:p w14:paraId="4B3A6439" w14:textId="77777777" w:rsidR="00B3402F" w:rsidRPr="00E44061" w:rsidRDefault="00000000">
                  <w:pPr>
                    <w:pStyle w:val="divdocumentdivaddressdivParagraph"/>
                    <w:spacing w:line="340" w:lineRule="atLeast"/>
                    <w:ind w:right="280"/>
                    <w:rPr>
                      <w:rStyle w:val="divdocumentdivaddressdiv"/>
                      <w:rFonts w:ascii="Calibri" w:eastAsia="Century Gothic" w:hAnsi="Calibri" w:cs="Calibri"/>
                      <w:color w:val="FFFFFF"/>
                      <w:sz w:val="22"/>
                      <w:szCs w:val="22"/>
                    </w:rPr>
                  </w:pPr>
                  <w:r w:rsidRPr="00E44061">
                    <w:rPr>
                      <w:rStyle w:val="span"/>
                      <w:rFonts w:ascii="Calibri" w:eastAsia="Century Gothic" w:hAnsi="Calibri" w:cs="Calibri"/>
                      <w:b/>
                      <w:bCs/>
                      <w:color w:val="FFFFFF"/>
                      <w:sz w:val="22"/>
                      <w:szCs w:val="22"/>
                    </w:rPr>
                    <w:t xml:space="preserve">E-mail </w:t>
                  </w:r>
                  <w:r w:rsidRPr="00E44061">
                    <w:rPr>
                      <w:rStyle w:val="span"/>
                      <w:rFonts w:ascii="Calibri" w:eastAsia="Century Gothic" w:hAnsi="Calibri" w:cs="Calibri"/>
                      <w:color w:val="FFFFFF"/>
                      <w:sz w:val="22"/>
                      <w:szCs w:val="22"/>
                    </w:rPr>
                    <w:t>mm.naik1@gmail.com</w:t>
                  </w:r>
                </w:p>
              </w:tc>
              <w:tc>
                <w:tcPr>
                  <w:tcW w:w="4896" w:type="dxa"/>
                  <w:tcMar>
                    <w:top w:w="18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A23B3E7" w14:textId="77777777" w:rsidR="00B3402F" w:rsidRPr="00E44061" w:rsidRDefault="00000000">
                  <w:pPr>
                    <w:pStyle w:val="divdocumentdivaddressdivParagraph"/>
                    <w:spacing w:line="60" w:lineRule="atLeast"/>
                    <w:ind w:right="220"/>
                    <w:rPr>
                      <w:rStyle w:val="divdocumentdivaddressdiv"/>
                      <w:rFonts w:ascii="Calibri" w:eastAsia="Century Gothic" w:hAnsi="Calibri" w:cs="Calibri"/>
                      <w:color w:val="FFFFFF"/>
                      <w:sz w:val="2"/>
                      <w:szCs w:val="2"/>
                    </w:rPr>
                  </w:pPr>
                  <w:r w:rsidRPr="00E44061">
                    <w:rPr>
                      <w:rStyle w:val="divdocumentdivaddressdiv"/>
                      <w:rFonts w:ascii="Calibri" w:eastAsia="Century Gothic" w:hAnsi="Calibri" w:cs="Calibri"/>
                      <w:color w:val="FFFFFF"/>
                      <w:sz w:val="2"/>
                      <w:szCs w:val="2"/>
                    </w:rPr>
                    <w:t> </w:t>
                  </w:r>
                </w:p>
              </w:tc>
            </w:tr>
          </w:tbl>
          <w:p w14:paraId="72862992" w14:textId="77777777" w:rsidR="00B3402F" w:rsidRPr="00E44061" w:rsidRDefault="00B3402F">
            <w:pPr>
              <w:pStyle w:val="documentleft-boxParagraph"/>
              <w:pBdr>
                <w:top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line="280" w:lineRule="atLeast"/>
              <w:ind w:right="100"/>
              <w:textAlignment w:val="auto"/>
              <w:rPr>
                <w:rStyle w:val="documentleft-box"/>
                <w:rFonts w:ascii="Calibri" w:eastAsia="Century Gothic" w:hAnsi="Calibri" w:cs="Calibri"/>
                <w:sz w:val="22"/>
                <w:szCs w:val="22"/>
                <w:shd w:val="clear" w:color="auto" w:fill="auto"/>
              </w:rPr>
            </w:pPr>
          </w:p>
        </w:tc>
        <w:tc>
          <w:tcPr>
            <w:tcW w:w="420" w:type="dxa"/>
            <w:shd w:val="clear" w:color="auto" w:fill="094D73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1FF5C9C4" w14:textId="77777777" w:rsidR="00B3402F" w:rsidRPr="00E44061" w:rsidRDefault="00B3402F">
            <w:pPr>
              <w:pStyle w:val="documentleft-boxParagraph"/>
              <w:pBdr>
                <w:top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spacing w:line="280" w:lineRule="atLeast"/>
              <w:ind w:right="100"/>
              <w:textAlignment w:val="auto"/>
              <w:rPr>
                <w:rStyle w:val="documentleft-box"/>
                <w:rFonts w:ascii="Calibri" w:eastAsia="Century Gothic" w:hAnsi="Calibri" w:cs="Calibri"/>
                <w:sz w:val="22"/>
                <w:szCs w:val="22"/>
                <w:shd w:val="clear" w:color="auto" w:fill="auto"/>
              </w:rPr>
            </w:pPr>
          </w:p>
        </w:tc>
      </w:tr>
    </w:tbl>
    <w:p w14:paraId="3E5E2A28" w14:textId="77777777" w:rsidR="00B3402F" w:rsidRPr="00E44061" w:rsidRDefault="00B3402F">
      <w:pPr>
        <w:rPr>
          <w:rFonts w:ascii="Calibri" w:hAnsi="Calibri" w:cs="Calibri"/>
          <w:vanish/>
        </w:rPr>
      </w:pPr>
    </w:p>
    <w:p w14:paraId="3D84181F" w14:textId="77777777" w:rsidR="00B3402F" w:rsidRPr="00E44061" w:rsidRDefault="00B3402F">
      <w:pPr>
        <w:spacing w:line="60" w:lineRule="exact"/>
        <w:rPr>
          <w:rFonts w:ascii="Calibri" w:hAnsi="Calibri" w:cs="Calibri"/>
        </w:rPr>
      </w:pPr>
    </w:p>
    <w:tbl>
      <w:tblPr>
        <w:tblStyle w:val="documentbodyContainer"/>
        <w:tblW w:w="0" w:type="auto"/>
        <w:tblCellSpacing w:w="0" w:type="dxa"/>
        <w:tblLayout w:type="fixed"/>
        <w:tblCellMar>
          <w:top w:w="60" w:type="dxa"/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906"/>
      </w:tblGrid>
      <w:tr w:rsidR="00B3402F" w:rsidRPr="00E44061" w14:paraId="08C43E43" w14:textId="77777777" w:rsidTr="00E44061">
        <w:trPr>
          <w:tblCellSpacing w:w="0" w:type="dxa"/>
        </w:trPr>
        <w:tc>
          <w:tcPr>
            <w:tcW w:w="11906" w:type="dxa"/>
            <w:tcMar>
              <w:top w:w="400" w:type="dxa"/>
              <w:left w:w="0" w:type="dxa"/>
              <w:bottom w:w="400" w:type="dxa"/>
              <w:right w:w="0" w:type="dxa"/>
            </w:tcMar>
            <w:hideMark/>
          </w:tcPr>
          <w:p w14:paraId="0F9E4411" w14:textId="77777777" w:rsidR="00B3402F" w:rsidRPr="00E44061" w:rsidRDefault="00000000">
            <w:pPr>
              <w:pStyle w:val="p"/>
              <w:spacing w:line="280" w:lineRule="atLeast"/>
              <w:ind w:left="660" w:right="420"/>
              <w:rPr>
                <w:rStyle w:val="container-2"/>
                <w:rFonts w:ascii="Calibri" w:eastAsia="Century Gothic" w:hAnsi="Calibri" w:cs="Calibri"/>
                <w:sz w:val="22"/>
                <w:szCs w:val="22"/>
              </w:rPr>
            </w:pPr>
            <w:r w:rsidRPr="00E44061">
              <w:rPr>
                <w:rStyle w:val="container-2"/>
                <w:rFonts w:ascii="Calibri" w:eastAsia="Century Gothic" w:hAnsi="Calibri" w:cs="Calibri"/>
                <w:sz w:val="22"/>
                <w:szCs w:val="22"/>
              </w:rPr>
              <w:t>Ariba Functional Consultant with a passion for optimizing procurement workflows. Seeking a dynamic role to leverage expertise in Ariba solutions, streamline processes, and enhance overall efficiency. Dedicated to delivering solutions that empower organizations to maximize the potential of their Process &amp; systems. capitalizing a comprehensive background of supplier Management.</w:t>
            </w:r>
          </w:p>
          <w:p w14:paraId="45A5FBBE" w14:textId="77777777" w:rsidR="00B3402F" w:rsidRPr="00E44061" w:rsidRDefault="00000000">
            <w:pPr>
              <w:pStyle w:val="section-gap-div"/>
              <w:ind w:left="660" w:right="420"/>
              <w:rPr>
                <w:rStyle w:val="container-2"/>
                <w:rFonts w:ascii="Calibri" w:eastAsia="Century Gothic" w:hAnsi="Calibri" w:cs="Calibri"/>
              </w:rPr>
            </w:pPr>
            <w:r w:rsidRPr="00E44061">
              <w:rPr>
                <w:rStyle w:val="container-2"/>
                <w:rFonts w:ascii="Calibri" w:eastAsia="Century Gothic" w:hAnsi="Calibri" w:cs="Calibri"/>
              </w:rPr>
              <w:t> </w:t>
            </w:r>
          </w:p>
          <w:tbl>
            <w:tblPr>
              <w:tblStyle w:val="documentsection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660"/>
              <w:gridCol w:w="10310"/>
              <w:gridCol w:w="916"/>
            </w:tblGrid>
            <w:tr w:rsidR="00B3402F" w:rsidRPr="00E44061" w14:paraId="31309214" w14:textId="77777777" w:rsidTr="00B95938">
              <w:trPr>
                <w:trHeight w:val="1917"/>
                <w:tblCellSpacing w:w="0" w:type="dxa"/>
              </w:trPr>
              <w:tc>
                <w:tcPr>
                  <w:tcW w:w="6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BB79160" w14:textId="748FDA2E" w:rsidR="00B3402F" w:rsidRPr="00E44061" w:rsidRDefault="00B3402F">
                  <w:pPr>
                    <w:pStyle w:val="documentleftmargincellParagraph"/>
                    <w:spacing w:line="280" w:lineRule="atLeast"/>
                    <w:textAlignment w:val="auto"/>
                    <w:rPr>
                      <w:rStyle w:val="documentleftmargincell"/>
                      <w:rFonts w:ascii="Calibri" w:eastAsia="Century Gothic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0310" w:type="dxa"/>
                  <w:tcBorders>
                    <w:left w:val="single" w:sz="8" w:space="0" w:color="D7D7D7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C50D230" w14:textId="77777777" w:rsidR="00B3402F" w:rsidRPr="00B95938" w:rsidRDefault="00000000">
                  <w:pPr>
                    <w:pStyle w:val="documentsectionSECTIONSUMMsectionheading"/>
                    <w:pBdr>
                      <w:left w:val="none" w:sz="0" w:space="25" w:color="auto"/>
                      <w:bottom w:val="none" w:sz="0" w:space="20" w:color="auto"/>
                    </w:pBdr>
                    <w:spacing w:line="280" w:lineRule="atLeast"/>
                    <w:ind w:left="500"/>
                    <w:rPr>
                      <w:rStyle w:val="documentsectionparagraphwrapper"/>
                      <w:rFonts w:ascii="Calibri" w:eastAsia="Century Gothic" w:hAnsi="Calibri" w:cs="Calibri"/>
                      <w:b/>
                      <w:bCs/>
                      <w:color w:val="094D73"/>
                      <w:sz w:val="22"/>
                      <w:szCs w:val="22"/>
                    </w:rPr>
                  </w:pPr>
                  <w:r w:rsidRPr="00B95938">
                    <w:rPr>
                      <w:rStyle w:val="documentsectionparagraphwrapper"/>
                      <w:rFonts w:ascii="Calibri" w:eastAsia="Century Gothic" w:hAnsi="Calibri" w:cs="Calibri"/>
                      <w:b/>
                      <w:bCs/>
                      <w:noProof/>
                      <w:color w:val="094D73"/>
                      <w:sz w:val="22"/>
                      <w:szCs w:val="22"/>
                    </w:rPr>
                    <w:drawing>
                      <wp:anchor distT="0" distB="0" distL="114300" distR="114300" simplePos="0" relativeHeight="251601920" behindDoc="0" locked="0" layoutInCell="1" allowOverlap="1" wp14:anchorId="5638330A" wp14:editId="450AEBB6">
                        <wp:simplePos x="0" y="0"/>
                        <wp:positionH relativeFrom="column">
                          <wp:posOffset>-228600</wp:posOffset>
                        </wp:positionH>
                        <wp:positionV relativeFrom="paragraph">
                          <wp:posOffset>-88900</wp:posOffset>
                        </wp:positionV>
                        <wp:extent cx="431888" cy="432134"/>
                        <wp:effectExtent l="0" t="0" r="0" b="0"/>
                        <wp:wrapNone/>
                        <wp:docPr id="100002" name="Picture 10000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02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888" cy="4321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B95938">
                    <w:rPr>
                      <w:rStyle w:val="documentsectiontitle"/>
                      <w:rFonts w:ascii="Calibri" w:eastAsia="Century Gothic" w:hAnsi="Calibri" w:cs="Calibri"/>
                      <w:b/>
                      <w:bCs/>
                      <w:color w:val="094D73"/>
                      <w:sz w:val="22"/>
                      <w:szCs w:val="22"/>
                    </w:rPr>
                    <w:t>Skills</w:t>
                  </w:r>
                </w:p>
                <w:tbl>
                  <w:tblPr>
                    <w:tblStyle w:val="documentparagraphwrapperdivparagraph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498"/>
                    <w:gridCol w:w="9755"/>
                  </w:tblGrid>
                  <w:tr w:rsidR="00B3402F" w:rsidRPr="00B95938" w14:paraId="65839462" w14:textId="77777777" w:rsidTr="00B95938">
                    <w:trPr>
                      <w:trHeight w:val="333"/>
                      <w:tblCellSpacing w:w="0" w:type="dxa"/>
                    </w:trPr>
                    <w:tc>
                      <w:tcPr>
                        <w:tcW w:w="498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639C4BC2" w14:textId="1A1DC19F" w:rsidR="00B3402F" w:rsidRPr="00B95938" w:rsidRDefault="00000000" w:rsidP="00E44061">
                        <w:pPr>
                          <w:spacing w:line="100" w:lineRule="atLeast"/>
                          <w:jc w:val="both"/>
                          <w:textAlignment w:val="auto"/>
                          <w:rPr>
                            <w:rStyle w:val="divtwocolleftpadding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B95938">
                          <w:rPr>
                            <w:rStyle w:val="divtwocolleftpadding"/>
                            <w:rFonts w:ascii="Calibri" w:eastAsia="Century Gothic" w:hAnsi="Calibri" w:cs="Calibri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11136" behindDoc="0" locked="0" layoutInCell="1" allowOverlap="1" wp14:anchorId="4F01803B" wp14:editId="07A12C7B">
                              <wp:simplePos x="0" y="0"/>
                              <wp:positionH relativeFrom="column">
                                <wp:posOffset>-77470</wp:posOffset>
                              </wp:positionH>
                              <wp:positionV relativeFrom="paragraph">
                                <wp:posOffset>6350</wp:posOffset>
                              </wp:positionV>
                              <wp:extent cx="152832" cy="152923"/>
                              <wp:effectExtent l="0" t="0" r="0" b="0"/>
                              <wp:wrapNone/>
                              <wp:docPr id="100004" name="Picture 100004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04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832" cy="15292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9755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7E1346E3" w14:textId="25873636" w:rsidR="00B3402F" w:rsidRPr="00B95938" w:rsidRDefault="00000000" w:rsidP="00E44061">
                        <w:pPr>
                          <w:tabs>
                            <w:tab w:val="right" w:pos="9770"/>
                          </w:tabs>
                          <w:spacing w:line="100" w:lineRule="atLeast"/>
                          <w:jc w:val="both"/>
                          <w:textAlignment w:val="auto"/>
                          <w:rPr>
                            <w:rStyle w:val="ratingTextpnth-last-child1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B95938">
                          <w:rPr>
                            <w:rStyle w:val="ratingTextpnth-last-child1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Supplier Management Domain</w:t>
                        </w:r>
                        <w:r w:rsidRPr="00B95938">
                          <w:rPr>
                            <w:rStyle w:val="documentparagraphsinglecolumnCharacter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r w:rsidRPr="00B95938">
                          <w:rPr>
                            <w:rStyle w:val="documentratingRect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ab/>
                          <w:t xml:space="preserve"> </w:t>
                        </w:r>
                      </w:p>
                      <w:p w14:paraId="44936481" w14:textId="4F376EB6" w:rsidR="00B3402F" w:rsidRPr="00B95938" w:rsidRDefault="00B3402F" w:rsidP="00E44061">
                        <w:pPr>
                          <w:pStyle w:val="documenttxtright"/>
                          <w:pBdr>
                            <w:right w:val="none" w:sz="0" w:space="4" w:color="auto"/>
                          </w:pBdr>
                          <w:spacing w:line="100" w:lineRule="atLeast"/>
                          <w:ind w:right="80"/>
                          <w:jc w:val="both"/>
                          <w:rPr>
                            <w:rStyle w:val="documentparagraphsinglecolumnCharacter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03E0668C" w14:textId="77777777" w:rsidR="00B3402F" w:rsidRPr="00B95938" w:rsidRDefault="00B3402F" w:rsidP="00E44061">
                  <w:pPr>
                    <w:spacing w:line="100" w:lineRule="atLeast"/>
                    <w:jc w:val="both"/>
                    <w:rPr>
                      <w:rFonts w:ascii="Calibri" w:hAnsi="Calibri" w:cs="Calibri"/>
                      <w:vanish/>
                      <w:sz w:val="22"/>
                      <w:szCs w:val="22"/>
                    </w:rPr>
                  </w:pPr>
                </w:p>
                <w:tbl>
                  <w:tblPr>
                    <w:tblStyle w:val="documentparagraphwrapperdivparagraph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9790"/>
                  </w:tblGrid>
                  <w:tr w:rsidR="00B3402F" w:rsidRPr="00B95938" w14:paraId="34B5D391" w14:textId="77777777" w:rsidTr="00E44061">
                    <w:trPr>
                      <w:trHeight w:val="347"/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4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52CAAE66" w14:textId="0FF63D06" w:rsidR="00B3402F" w:rsidRPr="00B95938" w:rsidRDefault="00E44061" w:rsidP="00E44061">
                        <w:pPr>
                          <w:spacing w:line="100" w:lineRule="atLeast"/>
                          <w:jc w:val="both"/>
                          <w:textAlignment w:val="auto"/>
                          <w:rPr>
                            <w:rStyle w:val="divtwocolleftpadding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B95938">
                          <w:rPr>
                            <w:rStyle w:val="divtwocolleftpadding"/>
                            <w:rFonts w:ascii="Calibri" w:eastAsia="Century Gothic" w:hAnsi="Calibri" w:cs="Calibri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21376" behindDoc="0" locked="0" layoutInCell="1" allowOverlap="1" wp14:anchorId="7C6FD4FD" wp14:editId="43204C73">
                              <wp:simplePos x="0" y="0"/>
                              <wp:positionH relativeFrom="column">
                                <wp:posOffset>-77470</wp:posOffset>
                              </wp:positionH>
                              <wp:positionV relativeFrom="paragraph">
                                <wp:posOffset>6350</wp:posOffset>
                              </wp:positionV>
                              <wp:extent cx="152832" cy="152923"/>
                              <wp:effectExtent l="0" t="0" r="0" b="0"/>
                              <wp:wrapNone/>
                              <wp:docPr id="100008" name="Picture 100008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08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832" cy="15292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9790" w:type="dxa"/>
                        <w:tcMar>
                          <w:top w:w="4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449158F8" w14:textId="5491AF1A" w:rsidR="00B3402F" w:rsidRPr="00B95938" w:rsidRDefault="00E44061" w:rsidP="00E44061">
                        <w:pPr>
                          <w:tabs>
                            <w:tab w:val="right" w:pos="9770"/>
                          </w:tabs>
                          <w:spacing w:line="100" w:lineRule="atLeast"/>
                          <w:jc w:val="both"/>
                          <w:textAlignment w:val="auto"/>
                          <w:rPr>
                            <w:rStyle w:val="divtwocolleftpadding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B95938">
                          <w:rPr>
                            <w:rStyle w:val="ratingTextpnth-last-child1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SAP </w:t>
                        </w:r>
                        <w:r w:rsidR="00000000" w:rsidRPr="00B95938">
                          <w:rPr>
                            <w:rStyle w:val="ratingTextpnth-last-child1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Ariba- Up &amp; Downstream</w:t>
                        </w:r>
                        <w:r w:rsidR="00000000" w:rsidRPr="00B95938">
                          <w:rPr>
                            <w:rStyle w:val="documentratingRect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ab/>
                          <w:t xml:space="preserve"> </w:t>
                        </w:r>
                      </w:p>
                      <w:p w14:paraId="170EFABD" w14:textId="1C9F25B2" w:rsidR="00B3402F" w:rsidRPr="00B95938" w:rsidRDefault="00B3402F" w:rsidP="00E44061">
                        <w:pPr>
                          <w:pStyle w:val="documenttxtright"/>
                          <w:pBdr>
                            <w:right w:val="none" w:sz="0" w:space="4" w:color="auto"/>
                          </w:pBdr>
                          <w:spacing w:line="100" w:lineRule="atLeast"/>
                          <w:ind w:right="80"/>
                          <w:jc w:val="both"/>
                          <w:rPr>
                            <w:rStyle w:val="documentparagraphsinglecolumnCharacter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3E823047" w14:textId="77777777" w:rsidR="00B3402F" w:rsidRPr="00B95938" w:rsidRDefault="00B3402F" w:rsidP="00E44061">
                  <w:pPr>
                    <w:spacing w:line="100" w:lineRule="atLeast"/>
                    <w:jc w:val="both"/>
                    <w:rPr>
                      <w:rFonts w:ascii="Calibri" w:hAnsi="Calibri" w:cs="Calibri"/>
                      <w:vanish/>
                      <w:sz w:val="22"/>
                      <w:szCs w:val="22"/>
                    </w:rPr>
                  </w:pPr>
                </w:p>
                <w:tbl>
                  <w:tblPr>
                    <w:tblStyle w:val="documentparagraphwrapperdivparagraph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487"/>
                    <w:gridCol w:w="9538"/>
                  </w:tblGrid>
                  <w:tr w:rsidR="00B3402F" w:rsidRPr="00B95938" w14:paraId="3EDAD044" w14:textId="77777777" w:rsidTr="00E44061">
                    <w:trPr>
                      <w:trHeight w:val="290"/>
                      <w:tblCellSpacing w:w="0" w:type="dxa"/>
                    </w:trPr>
                    <w:tc>
                      <w:tcPr>
                        <w:tcW w:w="487" w:type="dxa"/>
                        <w:tcMar>
                          <w:top w:w="4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2382DC07" w14:textId="77777777" w:rsidR="00B3402F" w:rsidRPr="00B95938" w:rsidRDefault="00000000" w:rsidP="00E44061">
                        <w:pPr>
                          <w:spacing w:line="100" w:lineRule="atLeast"/>
                          <w:jc w:val="both"/>
                          <w:textAlignment w:val="auto"/>
                          <w:rPr>
                            <w:rStyle w:val="divtwocolleftpadding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B95938">
                          <w:rPr>
                            <w:rStyle w:val="divtwocolleftpadding"/>
                            <w:rFonts w:ascii="Calibri" w:eastAsia="Century Gothic" w:hAnsi="Calibri" w:cs="Calibri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31616" behindDoc="0" locked="0" layoutInCell="1" allowOverlap="1" wp14:anchorId="3BB9011C" wp14:editId="436C6E68">
                              <wp:simplePos x="0" y="0"/>
                              <wp:positionH relativeFrom="column">
                                <wp:posOffset>-77470</wp:posOffset>
                              </wp:positionH>
                              <wp:positionV relativeFrom="paragraph">
                                <wp:posOffset>6350</wp:posOffset>
                              </wp:positionV>
                              <wp:extent cx="152832" cy="152923"/>
                              <wp:effectExtent l="0" t="0" r="0" b="0"/>
                              <wp:wrapNone/>
                              <wp:docPr id="100012" name="Picture 10001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12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832" cy="15292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9538" w:type="dxa"/>
                        <w:tcMar>
                          <w:top w:w="4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6E3FAFEA" w14:textId="06A58B41" w:rsidR="00B3402F" w:rsidRPr="00B95938" w:rsidRDefault="00000000" w:rsidP="00E44061">
                        <w:pPr>
                          <w:tabs>
                            <w:tab w:val="right" w:pos="9770"/>
                          </w:tabs>
                          <w:spacing w:line="100" w:lineRule="atLeast"/>
                          <w:jc w:val="both"/>
                          <w:textAlignment w:val="auto"/>
                          <w:rPr>
                            <w:rStyle w:val="divtwocolleftpadding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B95938">
                          <w:rPr>
                            <w:rStyle w:val="ratingTextpnth-last-child1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Sourcing &amp; Contract</w:t>
                        </w:r>
                        <w:r w:rsidR="00E44061" w:rsidRPr="00B95938">
                          <w:rPr>
                            <w:rStyle w:val="ratingTextpnth-last-child1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, SLP</w:t>
                        </w:r>
                        <w:r w:rsidRPr="00B95938">
                          <w:rPr>
                            <w:rStyle w:val="ratingTextpnth-last-child1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 Management Process Flows</w:t>
                        </w:r>
                        <w:r w:rsidRPr="00B95938">
                          <w:rPr>
                            <w:rStyle w:val="documentparagraphsinglecolumnCharacter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r w:rsidRPr="00B95938">
                          <w:rPr>
                            <w:rStyle w:val="documentratingRect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ab/>
                          <w:t xml:space="preserve"> </w:t>
                        </w:r>
                      </w:p>
                      <w:p w14:paraId="1C4C86C4" w14:textId="2075CE85" w:rsidR="00B3402F" w:rsidRPr="00B95938" w:rsidRDefault="00B3402F" w:rsidP="00E44061">
                        <w:pPr>
                          <w:pStyle w:val="documenttxtright"/>
                          <w:pBdr>
                            <w:right w:val="none" w:sz="0" w:space="4" w:color="auto"/>
                          </w:pBdr>
                          <w:spacing w:line="100" w:lineRule="atLeast"/>
                          <w:ind w:right="80"/>
                          <w:jc w:val="both"/>
                          <w:rPr>
                            <w:rStyle w:val="documentparagraphsinglecolumnCharacter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6B7489FB" w14:textId="77777777" w:rsidR="00B3402F" w:rsidRPr="00B95938" w:rsidRDefault="00B3402F" w:rsidP="00E44061">
                  <w:pPr>
                    <w:spacing w:line="100" w:lineRule="atLeast"/>
                    <w:jc w:val="both"/>
                    <w:rPr>
                      <w:rFonts w:ascii="Calibri" w:hAnsi="Calibri" w:cs="Calibri"/>
                      <w:vanish/>
                      <w:sz w:val="22"/>
                      <w:szCs w:val="22"/>
                    </w:rPr>
                  </w:pPr>
                </w:p>
                <w:tbl>
                  <w:tblPr>
                    <w:tblStyle w:val="documentparagraphwrapperdivparagraph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483"/>
                    <w:gridCol w:w="9470"/>
                  </w:tblGrid>
                  <w:tr w:rsidR="00B3402F" w:rsidRPr="00B95938" w14:paraId="1903C465" w14:textId="77777777" w:rsidTr="00B95938">
                    <w:trPr>
                      <w:trHeight w:val="28"/>
                      <w:tblCellSpacing w:w="0" w:type="dxa"/>
                    </w:trPr>
                    <w:tc>
                      <w:tcPr>
                        <w:tcW w:w="483" w:type="dxa"/>
                        <w:tcMar>
                          <w:top w:w="4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70DE54BF" w14:textId="77777777" w:rsidR="00B3402F" w:rsidRPr="00B95938" w:rsidRDefault="00000000" w:rsidP="00E44061">
                        <w:pPr>
                          <w:spacing w:line="100" w:lineRule="atLeast"/>
                          <w:jc w:val="both"/>
                          <w:textAlignment w:val="auto"/>
                          <w:rPr>
                            <w:rStyle w:val="divtwocolleftpadding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B95938">
                          <w:rPr>
                            <w:rStyle w:val="divtwocolleftpadding"/>
                            <w:rFonts w:ascii="Calibri" w:eastAsia="Century Gothic" w:hAnsi="Calibri" w:cs="Calibri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42880" behindDoc="0" locked="0" layoutInCell="1" allowOverlap="1" wp14:anchorId="78452F41" wp14:editId="1132D1B8">
                              <wp:simplePos x="0" y="0"/>
                              <wp:positionH relativeFrom="column">
                                <wp:posOffset>-77470</wp:posOffset>
                              </wp:positionH>
                              <wp:positionV relativeFrom="paragraph">
                                <wp:posOffset>6350</wp:posOffset>
                              </wp:positionV>
                              <wp:extent cx="152832" cy="152923"/>
                              <wp:effectExtent l="0" t="0" r="0" b="0"/>
                              <wp:wrapNone/>
                              <wp:docPr id="100016" name="Picture 100016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16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832" cy="15292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9470" w:type="dxa"/>
                        <w:tcMar>
                          <w:top w:w="4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1C661940" w14:textId="071A003B" w:rsidR="00B3402F" w:rsidRPr="00B95938" w:rsidRDefault="00000000" w:rsidP="00E44061">
                        <w:pPr>
                          <w:tabs>
                            <w:tab w:val="right" w:pos="9770"/>
                          </w:tabs>
                          <w:spacing w:line="100" w:lineRule="atLeast"/>
                          <w:jc w:val="both"/>
                          <w:textAlignment w:val="auto"/>
                          <w:rPr>
                            <w:rStyle w:val="divtwocolleftpadding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B95938">
                          <w:rPr>
                            <w:rStyle w:val="ratingTextpnth-last-child1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Data visualizations-Spend Analysis</w:t>
                        </w:r>
                        <w:r w:rsidRPr="00B95938">
                          <w:rPr>
                            <w:rStyle w:val="documentparagraphsinglecolumnCharacter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  <w:r w:rsidRPr="00B95938">
                          <w:rPr>
                            <w:rStyle w:val="documentratingRect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ab/>
                          <w:t xml:space="preserve"> </w:t>
                        </w:r>
                      </w:p>
                      <w:p w14:paraId="13E37B74" w14:textId="0B879541" w:rsidR="00B3402F" w:rsidRPr="00B95938" w:rsidRDefault="00B3402F" w:rsidP="00E44061">
                        <w:pPr>
                          <w:pStyle w:val="documenttxtright"/>
                          <w:pBdr>
                            <w:right w:val="none" w:sz="0" w:space="4" w:color="auto"/>
                          </w:pBdr>
                          <w:spacing w:line="100" w:lineRule="atLeast"/>
                          <w:ind w:right="80"/>
                          <w:jc w:val="both"/>
                          <w:rPr>
                            <w:rStyle w:val="documentparagraphsinglecolumnCharacter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40921375" w14:textId="77777777" w:rsidR="00B3402F" w:rsidRPr="00B95938" w:rsidRDefault="00B3402F">
                  <w:pPr>
                    <w:rPr>
                      <w:rStyle w:val="documentsectiontitle"/>
                      <w:rFonts w:ascii="Calibri" w:eastAsia="Century Gothic" w:hAnsi="Calibri" w:cs="Calibri"/>
                      <w:b/>
                      <w:bCs/>
                      <w:color w:val="094D73"/>
                      <w:sz w:val="22"/>
                      <w:szCs w:val="22"/>
                    </w:rPr>
                  </w:pPr>
                </w:p>
              </w:tc>
              <w:tc>
                <w:tcPr>
                  <w:tcW w:w="9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F015542" w14:textId="77777777" w:rsidR="00B3402F" w:rsidRPr="00E44061" w:rsidRDefault="00000000">
                  <w:pPr>
                    <w:pStyle w:val="documentrightmargincellParagraph"/>
                    <w:spacing w:line="280" w:lineRule="atLeast"/>
                    <w:rPr>
                      <w:rStyle w:val="documentrightmargincell"/>
                      <w:rFonts w:ascii="Calibri" w:eastAsia="Century Gothic" w:hAnsi="Calibri" w:cs="Calibri"/>
                      <w:sz w:val="22"/>
                      <w:szCs w:val="22"/>
                    </w:rPr>
                  </w:pPr>
                  <w:r w:rsidRPr="00E44061">
                    <w:rPr>
                      <w:rStyle w:val="documentrightmargincell"/>
                      <w:rFonts w:ascii="Calibri" w:eastAsia="Century Gothic" w:hAnsi="Calibri" w:cs="Calibri"/>
                      <w:sz w:val="22"/>
                      <w:szCs w:val="22"/>
                    </w:rPr>
                    <w:t> </w:t>
                  </w:r>
                </w:p>
              </w:tc>
            </w:tr>
          </w:tbl>
          <w:p w14:paraId="2F60DF96" w14:textId="77777777" w:rsidR="00B3402F" w:rsidRPr="00E44061" w:rsidRDefault="00B3402F">
            <w:pPr>
              <w:rPr>
                <w:rFonts w:ascii="Calibri" w:hAnsi="Calibri" w:cs="Calibri"/>
                <w:vanish/>
              </w:rPr>
            </w:pPr>
          </w:p>
          <w:tbl>
            <w:tblPr>
              <w:tblStyle w:val="documentsection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660"/>
              <w:gridCol w:w="10310"/>
              <w:gridCol w:w="916"/>
            </w:tblGrid>
            <w:tr w:rsidR="00B3402F" w:rsidRPr="00E44061" w14:paraId="70E44A60" w14:textId="77777777" w:rsidTr="00E44061">
              <w:trPr>
                <w:tblCellSpacing w:w="0" w:type="dxa"/>
              </w:trPr>
              <w:tc>
                <w:tcPr>
                  <w:tcW w:w="6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26E3A8F" w14:textId="77777777" w:rsidR="00B3402F" w:rsidRPr="00E44061" w:rsidRDefault="00B3402F">
                  <w:pPr>
                    <w:rPr>
                      <w:rStyle w:val="container-2"/>
                      <w:rFonts w:ascii="Calibri" w:eastAsia="Century Gothic" w:hAnsi="Calibri" w:cs="Calibri"/>
                    </w:rPr>
                  </w:pPr>
                </w:p>
              </w:tc>
              <w:tc>
                <w:tcPr>
                  <w:tcW w:w="10310" w:type="dxa"/>
                  <w:tcBorders>
                    <w:left w:val="single" w:sz="8" w:space="0" w:color="D7D7D7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9C95B36" w14:textId="77777777" w:rsidR="00B3402F" w:rsidRPr="00E44061" w:rsidRDefault="00000000">
                  <w:pPr>
                    <w:pStyle w:val="documentparagraphwrapperdivheading"/>
                    <w:pBdr>
                      <w:top w:val="none" w:sz="0" w:space="20" w:color="auto"/>
                      <w:bottom w:val="none" w:sz="0" w:space="20" w:color="auto"/>
                    </w:pBdr>
                    <w:spacing w:line="280" w:lineRule="atLeast"/>
                    <w:ind w:left="500"/>
                    <w:rPr>
                      <w:rStyle w:val="documentsectionparagraphwrapper"/>
                      <w:rFonts w:ascii="Calibri" w:eastAsia="Century Gothic" w:hAnsi="Calibri" w:cs="Calibri"/>
                      <w:b/>
                      <w:bCs/>
                      <w:color w:val="094D73"/>
                      <w:sz w:val="22"/>
                      <w:szCs w:val="22"/>
                    </w:rPr>
                  </w:pPr>
                  <w:r w:rsidRPr="00E44061">
                    <w:rPr>
                      <w:rStyle w:val="documentsectionparagraphwrapper"/>
                      <w:rFonts w:ascii="Calibri" w:eastAsia="Century Gothic" w:hAnsi="Calibri" w:cs="Calibri"/>
                      <w:b/>
                      <w:bCs/>
                      <w:noProof/>
                      <w:color w:val="094D73"/>
                      <w:sz w:val="22"/>
                      <w:szCs w:val="22"/>
                    </w:rPr>
                    <w:drawing>
                      <wp:anchor distT="0" distB="0" distL="114300" distR="114300" simplePos="0" relativeHeight="251646976" behindDoc="0" locked="0" layoutInCell="1" allowOverlap="1" wp14:anchorId="5D6BC401" wp14:editId="0A4B48F6">
                        <wp:simplePos x="0" y="0"/>
                        <wp:positionH relativeFrom="column">
                          <wp:posOffset>-228600</wp:posOffset>
                        </wp:positionH>
                        <wp:positionV relativeFrom="paragraph">
                          <wp:posOffset>152400</wp:posOffset>
                        </wp:positionV>
                        <wp:extent cx="431888" cy="432134"/>
                        <wp:effectExtent l="0" t="0" r="0" b="0"/>
                        <wp:wrapNone/>
                        <wp:docPr id="100020" name="Picture 1000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20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888" cy="4321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E44061">
                    <w:rPr>
                      <w:rStyle w:val="documentsectiontitle"/>
                      <w:rFonts w:ascii="Calibri" w:eastAsia="Century Gothic" w:hAnsi="Calibri" w:cs="Calibri"/>
                      <w:b/>
                      <w:bCs/>
                      <w:color w:val="094D73"/>
                    </w:rPr>
                    <w:t>Work History</w:t>
                  </w:r>
                </w:p>
                <w:tbl>
                  <w:tblPr>
                    <w:tblStyle w:val="documentparagraphwrapperdivparagraph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1400"/>
                    <w:gridCol w:w="8390"/>
                  </w:tblGrid>
                  <w:tr w:rsidR="00B3402F" w:rsidRPr="00E44061" w14:paraId="57E25819" w14:textId="77777777" w:rsidTr="00E44061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4CBD0999" w14:textId="77777777" w:rsidR="00B3402F" w:rsidRPr="00E44061" w:rsidRDefault="00000000">
                        <w:pPr>
                          <w:pStyle w:val="divtwocolleftpaddingParagraph"/>
                          <w:spacing w:line="280" w:lineRule="atLeast"/>
                          <w:rPr>
                            <w:rStyle w:val="divtwocolleftpadding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divtwocolleftpadding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 </w:t>
                        </w:r>
                      </w:p>
                    </w:tc>
                    <w:tc>
                      <w:tcPr>
                        <w:tcW w:w="14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0B260A67" w14:textId="77777777" w:rsidR="00B3402F" w:rsidRPr="00E44061" w:rsidRDefault="00000000">
                        <w:pPr>
                          <w:pStyle w:val="divtwocolleftpaddingParagraph"/>
                          <w:spacing w:line="280" w:lineRule="atLeast"/>
                          <w:rPr>
                            <w:rStyle w:val="divtwocolleftpadding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divtwocolleftpadding"/>
                            <w:rFonts w:ascii="Calibri" w:eastAsia="Century Gothic" w:hAnsi="Calibri" w:cs="Calibri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51072" behindDoc="0" locked="0" layoutInCell="1" allowOverlap="1" wp14:anchorId="053ABCBE" wp14:editId="3967816B">
                              <wp:simplePos x="0" y="0"/>
                              <wp:positionH relativeFrom="column">
                                <wp:posOffset>-394970</wp:posOffset>
                              </wp:positionH>
                              <wp:positionV relativeFrom="paragraph">
                                <wp:posOffset>6350</wp:posOffset>
                              </wp:positionV>
                              <wp:extent cx="152832" cy="152923"/>
                              <wp:effectExtent l="0" t="0" r="0" b="0"/>
                              <wp:wrapNone/>
                              <wp:docPr id="100022" name="Picture 10002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22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832" cy="15292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b/>
                            <w:bCs/>
                            <w:sz w:val="22"/>
                            <w:szCs w:val="22"/>
                          </w:rPr>
                          <w:t>Jan 2021 - Current</w:t>
                        </w:r>
                      </w:p>
                    </w:tc>
                    <w:tc>
                      <w:tcPr>
                        <w:tcW w:w="839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4D69C066" w14:textId="77777777" w:rsidR="00B3402F" w:rsidRPr="00E44061" w:rsidRDefault="00000000">
                        <w:pPr>
                          <w:pStyle w:val="divtwocolleftpaddingParagraph"/>
                          <w:spacing w:line="280" w:lineRule="atLeast"/>
                          <w:rPr>
                            <w:rStyle w:val="documentparagraphdateswrapper"/>
                            <w:rFonts w:ascii="Calibri" w:eastAsia="Century Gothic" w:hAnsi="Calibri" w:cs="Calibri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divdocumentjobtitle"/>
                            <w:rFonts w:ascii="Calibri" w:eastAsia="Century Gothic" w:hAnsi="Calibri" w:cs="Calibri"/>
                            <w:b/>
                            <w:bCs/>
                          </w:rPr>
                          <w:t>Senior Procurement Analyst</w:t>
                        </w:r>
                        <w:r w:rsidRPr="00E44061">
                          <w:rPr>
                            <w:rStyle w:val="singlecolumnspanpaddedlinenth-child1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6D06DE9F" w14:textId="77777777" w:rsidR="00B3402F" w:rsidRDefault="00000000">
                        <w:pPr>
                          <w:pStyle w:val="spanpaddedline"/>
                          <w:spacing w:line="280" w:lineRule="atLeast"/>
                          <w:rPr>
                            <w:rStyle w:val="span"/>
                            <w:rFonts w:ascii="Calibri" w:eastAsia="Century Gothic" w:hAnsi="Calibri" w:cs="Calibri"/>
                            <w:i/>
                            <w:iCs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i/>
                            <w:iCs/>
                            <w:sz w:val="22"/>
                            <w:szCs w:val="22"/>
                          </w:rPr>
                          <w:t>TETRA PAK IND PVT LTD, Pune</w:t>
                        </w:r>
                      </w:p>
                      <w:p w14:paraId="6D3FE0E2" w14:textId="77777777" w:rsidR="00E44061" w:rsidRPr="00E44061" w:rsidRDefault="00E44061">
                        <w:pPr>
                          <w:pStyle w:val="spanpaddedline"/>
                          <w:spacing w:line="280" w:lineRule="atLeast"/>
                          <w:rPr>
                            <w:rStyle w:val="documentparagraphsinglecolumnCharacter"/>
                            <w:rFonts w:ascii="Calibri" w:eastAsia="Century Gothic" w:hAnsi="Calibri" w:cs="Calibri"/>
                            <w:i/>
                            <w:iCs/>
                            <w:sz w:val="22"/>
                            <w:szCs w:val="22"/>
                          </w:rPr>
                        </w:pPr>
                      </w:p>
                      <w:p w14:paraId="3B97643C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Having 12 years of total experience, which includes 5 years in SAP Ariba, 8 Year SAP End user and Around 10 </w:t>
                        </w:r>
                        <w:proofErr w:type="gramStart"/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year</w:t>
                        </w:r>
                        <w:proofErr w:type="gramEnd"/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 of domain experience in Supplier Management.</w:t>
                        </w:r>
                      </w:p>
                      <w:p w14:paraId="39ED2FFC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Worked in ECC end to end Support projects 3, upgrade </w:t>
                        </w:r>
                        <w:proofErr w:type="gramStart"/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1</w:t>
                        </w:r>
                        <w:proofErr w:type="gramEnd"/>
                      </w:p>
                      <w:p w14:paraId="5B569662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Designed and configured SAP ARIBA SLP: Supplier Request, Registration, Qualification &amp; Performance processes, and Supply Chain Collaboration solution in client landscape for end-to-end scenario setup in Test &amp; Production Systems.</w:t>
                        </w:r>
                      </w:p>
                      <w:p w14:paraId="23D42484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Ariba Upstream solutions: Sourcing, Contracts, Supplier information and Performance management</w:t>
                        </w:r>
                      </w:p>
                      <w:p w14:paraId="1C89998C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Ariba Downstream solutions: Procure to pay (P2P), Catalogs, Contracts, Requisitioning, Ordering, in SAP Ariba support and Testing.</w:t>
                        </w:r>
                      </w:p>
                      <w:p w14:paraId="65D44F2C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Managing as Bex 6 member's team, responsible for managing &amp; delivering SAP Ariba, Direct and Indirect Procurement Project.</w:t>
                        </w:r>
                      </w:p>
                      <w:p w14:paraId="1CEE377C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Working as Sr. Analyst Ariba Consultant for multiple projects &amp; programs.</w:t>
                        </w:r>
                      </w:p>
                      <w:p w14:paraId="79D3441E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Participating in Business requirement reviews and performance GAP Analysis.</w:t>
                        </w:r>
                      </w:p>
                      <w:p w14:paraId="38E93C51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Organize meetings between IT and Business teams to get requirement clarifications.</w:t>
                        </w:r>
                      </w:p>
                      <w:p w14:paraId="66BBCE5C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Present conceptual design and detail design session with global approval team and get approval for design.</w:t>
                        </w:r>
                      </w:p>
                      <w:p w14:paraId="4DE87E95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Prepare and verify design documentation, configuration, and Functional specifications.</w:t>
                        </w:r>
                      </w:p>
                      <w:p w14:paraId="6B4CE7D4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Co-ordinate with development team and complete required development within project timelines.</w:t>
                        </w:r>
                      </w:p>
                      <w:p w14:paraId="006697B8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To work independently with cross functional IT, Business and External partners.</w:t>
                        </w:r>
                      </w:p>
                      <w:p w14:paraId="7AD7304D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lastRenderedPageBreak/>
                          <w:t>Handle business process for Requisition, Ariba Procurement Catalog, P-cards, Contract Compliance, Confirmation, Ship Notice, Receiving, Invoice Automation, Remittance Advice from ERP, Ariba Network</w:t>
                        </w:r>
                      </w:p>
                      <w:p w14:paraId="2C64FE99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Act as liaison with business for troubleshooting: investigate, analyze, and solve integration problems and map business requirements, processes, and objectives, develop necessary product modifications, or coordinate with ARIBA and IT development team.</w:t>
                        </w:r>
                      </w:p>
                      <w:p w14:paraId="398808C7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Proficient in Procure-to-Pay scenarios. Supported P2P business scenario where Procurement Temp has been done through SAP ARIBA &amp; SRM as frontend and SAP MM worked as </w:t>
                        </w:r>
                        <w:proofErr w:type="gramStart"/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backend</w:t>
                        </w:r>
                        <w:proofErr w:type="gramEnd"/>
                      </w:p>
                      <w:p w14:paraId="32C581ED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Worked with Project team to make certain fields exportable in the Purchase Order &amp; Purchase Order Change Export to SAP and</w:t>
                        </w:r>
                      </w:p>
                      <w:p w14:paraId="5E162D73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Identifying the field in SAP and providing it to the technical team to perform The field </w:t>
                        </w:r>
                        <w:proofErr w:type="gramStart"/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mapping</w:t>
                        </w:r>
                        <w:proofErr w:type="gramEnd"/>
                      </w:p>
                      <w:p w14:paraId="13DA7224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proofErr w:type="gramStart"/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Investigating on</w:t>
                        </w:r>
                        <w:proofErr w:type="gramEnd"/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 issues related to data upload and validating and preparing The CSV files for data load.</w:t>
                        </w:r>
                      </w:p>
                      <w:p w14:paraId="3E598EFE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Define Users, Groups, Organizations and "Delegate" Authority and access to users.</w:t>
                        </w:r>
                      </w:p>
                      <w:p w14:paraId="0CCF7DCB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Ariba sourcing and Contracts life-cycle management includes creation of sourcing </w:t>
                        </w:r>
                        <w:proofErr w:type="gramStart"/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events</w:t>
                        </w:r>
                        <w:proofErr w:type="gramEnd"/>
                      </w:p>
                      <w:p w14:paraId="0F198E38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Designing Ariba templates Full/Quick projects, resolving technical/functional issues faced by the </w:t>
                        </w:r>
                        <w:proofErr w:type="gramStart"/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users</w:t>
                        </w:r>
                        <w:proofErr w:type="gramEnd"/>
                      </w:p>
                      <w:p w14:paraId="6271BA08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Create Supplier performance, Sourcing and Contract Templates process and approval </w:t>
                        </w:r>
                        <w:proofErr w:type="gramStart"/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workflow</w:t>
                        </w:r>
                        <w:proofErr w:type="gramEnd"/>
                      </w:p>
                      <w:p w14:paraId="3FFAADE2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Create Sourcing and Contract Templates process and approval </w:t>
                        </w:r>
                        <w:proofErr w:type="gramStart"/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workflow</w:t>
                        </w:r>
                        <w:proofErr w:type="gramEnd"/>
                      </w:p>
                      <w:p w14:paraId="0EED7CF0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Supplier enablement using Quick and Light enablement, modify Supplier enablement communication </w:t>
                        </w:r>
                        <w:proofErr w:type="gramStart"/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templates</w:t>
                        </w:r>
                        <w:proofErr w:type="gramEnd"/>
                      </w:p>
                      <w:p w14:paraId="47DEC1C1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Edit or create Approvals based on business needs such as approvals of Requisition, User profiles, Receipts.</w:t>
                        </w:r>
                      </w:p>
                      <w:p w14:paraId="47BBD64A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Import and export data for PTP integration with ERP: Accounting, Users, groups, Suppliers, payment terms. Tax tables, Commodity codes, Units of measure, Addresses, Exchange rates and Receiving types of </w:t>
                        </w:r>
                        <w:proofErr w:type="gramStart"/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Configuration</w:t>
                        </w:r>
                        <w:proofErr w:type="gramEnd"/>
                      </w:p>
                      <w:p w14:paraId="0C18B22C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Generate various reports and publish to the business owners and </w:t>
                        </w:r>
                        <w:proofErr w:type="gramStart"/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stakeholders</w:t>
                        </w:r>
                        <w:proofErr w:type="gramEnd"/>
                      </w:p>
                      <w:p w14:paraId="7B901D51" w14:textId="77777777" w:rsidR="00B3402F" w:rsidRDefault="00000000">
                        <w:pPr>
                          <w:pStyle w:val="documentulli"/>
                          <w:numPr>
                            <w:ilvl w:val="0"/>
                            <w:numId w:val="1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User and Supplier Trainings on Ariba upstream and downstream</w:t>
                        </w:r>
                      </w:p>
                      <w:p w14:paraId="2A77FAEE" w14:textId="77777777" w:rsidR="00E44061" w:rsidRPr="00E44061" w:rsidRDefault="00E44061" w:rsidP="00E44061">
                        <w:pPr>
                          <w:pStyle w:val="documentulli"/>
                          <w:spacing w:line="280" w:lineRule="atLeast"/>
                          <w:ind w:left="300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215A968B" w14:textId="77777777" w:rsidR="00B3402F" w:rsidRPr="00E44061" w:rsidRDefault="00B3402F">
                  <w:pPr>
                    <w:rPr>
                      <w:rFonts w:ascii="Calibri" w:hAnsi="Calibri" w:cs="Calibri"/>
                      <w:vanish/>
                    </w:rPr>
                  </w:pPr>
                </w:p>
                <w:tbl>
                  <w:tblPr>
                    <w:tblStyle w:val="documentparagraphwrapperdivparagraph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1400"/>
                    <w:gridCol w:w="8390"/>
                  </w:tblGrid>
                  <w:tr w:rsidR="00B3402F" w:rsidRPr="00E44061" w14:paraId="1E1095EE" w14:textId="77777777" w:rsidTr="00E44061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4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2B4E15B5" w14:textId="77777777" w:rsidR="00B3402F" w:rsidRPr="00E44061" w:rsidRDefault="00000000">
                        <w:pPr>
                          <w:pStyle w:val="divtwocolleftpaddingParagraph"/>
                          <w:spacing w:line="280" w:lineRule="atLeast"/>
                          <w:rPr>
                            <w:rStyle w:val="divtwocolleftpadding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divtwocolleftpadding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 </w:t>
                        </w:r>
                      </w:p>
                    </w:tc>
                    <w:tc>
                      <w:tcPr>
                        <w:tcW w:w="1400" w:type="dxa"/>
                        <w:tcMar>
                          <w:top w:w="4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6DA397F8" w14:textId="77777777" w:rsidR="00B3402F" w:rsidRPr="00E44061" w:rsidRDefault="00000000">
                        <w:pPr>
                          <w:pStyle w:val="divtwocolleftpaddingParagraph"/>
                          <w:spacing w:line="280" w:lineRule="atLeast"/>
                          <w:rPr>
                            <w:rStyle w:val="divtwocolleftpadding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divtwocolleftpadding"/>
                            <w:rFonts w:ascii="Calibri" w:eastAsia="Century Gothic" w:hAnsi="Calibri" w:cs="Calibri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55168" behindDoc="0" locked="0" layoutInCell="1" allowOverlap="1" wp14:anchorId="52DCA8C8" wp14:editId="7643E25C">
                              <wp:simplePos x="0" y="0"/>
                              <wp:positionH relativeFrom="column">
                                <wp:posOffset>-394970</wp:posOffset>
                              </wp:positionH>
                              <wp:positionV relativeFrom="paragraph">
                                <wp:posOffset>6350</wp:posOffset>
                              </wp:positionV>
                              <wp:extent cx="152832" cy="152923"/>
                              <wp:effectExtent l="0" t="0" r="0" b="0"/>
                              <wp:wrapNone/>
                              <wp:docPr id="100024" name="Picture 100024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24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832" cy="15292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b/>
                            <w:bCs/>
                            <w:sz w:val="22"/>
                            <w:szCs w:val="22"/>
                          </w:rPr>
                          <w:t>Jan 2016 - Jan 2021</w:t>
                        </w:r>
                      </w:p>
                    </w:tc>
                    <w:tc>
                      <w:tcPr>
                        <w:tcW w:w="8390" w:type="dxa"/>
                        <w:tcMar>
                          <w:top w:w="4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3809EF6B" w14:textId="77777777" w:rsidR="00B3402F" w:rsidRPr="00E44061" w:rsidRDefault="00000000">
                        <w:pPr>
                          <w:pStyle w:val="divtwocolleftpaddingParagraph"/>
                          <w:spacing w:line="280" w:lineRule="atLeast"/>
                          <w:rPr>
                            <w:rStyle w:val="documentparagraphdateswrapper"/>
                            <w:rFonts w:ascii="Calibri" w:eastAsia="Century Gothic" w:hAnsi="Calibri" w:cs="Calibri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divdocumentjobtitle"/>
                            <w:rFonts w:ascii="Calibri" w:eastAsia="Century Gothic" w:hAnsi="Calibri" w:cs="Calibri"/>
                            <w:b/>
                            <w:bCs/>
                          </w:rPr>
                          <w:t xml:space="preserve">Procurement Analyst &amp; </w:t>
                        </w:r>
                        <w:proofErr w:type="spellStart"/>
                        <w:r w:rsidRPr="00E44061">
                          <w:rPr>
                            <w:rStyle w:val="divdocumentjobtitle"/>
                            <w:rFonts w:ascii="Calibri" w:eastAsia="Century Gothic" w:hAnsi="Calibri" w:cs="Calibri"/>
                            <w:b/>
                            <w:bCs/>
                          </w:rPr>
                          <w:t>PtP</w:t>
                        </w:r>
                        <w:proofErr w:type="spellEnd"/>
                        <w:r w:rsidRPr="00E44061">
                          <w:rPr>
                            <w:rStyle w:val="divdocumentjobtitle"/>
                            <w:rFonts w:ascii="Calibri" w:eastAsia="Century Gothic" w:hAnsi="Calibri" w:cs="Calibri"/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 w:rsidRPr="00E44061">
                          <w:rPr>
                            <w:rStyle w:val="divdocumentjobtitle"/>
                            <w:rFonts w:ascii="Calibri" w:eastAsia="Century Gothic" w:hAnsi="Calibri" w:cs="Calibri"/>
                            <w:b/>
                            <w:bCs/>
                          </w:rPr>
                          <w:t>BeX</w:t>
                        </w:r>
                        <w:proofErr w:type="spellEnd"/>
                        <w:r w:rsidRPr="00E44061">
                          <w:rPr>
                            <w:rStyle w:val="singlecolumnspanpaddedlinenth-child1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7032AC1E" w14:textId="77777777" w:rsidR="00B3402F" w:rsidRDefault="00000000">
                        <w:pPr>
                          <w:pStyle w:val="spanpaddedline"/>
                          <w:spacing w:line="280" w:lineRule="atLeast"/>
                          <w:rPr>
                            <w:rStyle w:val="span"/>
                            <w:rFonts w:ascii="Calibri" w:eastAsia="Century Gothic" w:hAnsi="Calibri" w:cs="Calibri"/>
                            <w:i/>
                            <w:iCs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i/>
                            <w:iCs/>
                            <w:sz w:val="22"/>
                            <w:szCs w:val="22"/>
                          </w:rPr>
                          <w:t>TETRA PAK IND PVT LTD, Pune</w:t>
                        </w:r>
                      </w:p>
                      <w:p w14:paraId="3CDA1949" w14:textId="77777777" w:rsidR="00E44061" w:rsidRPr="00E44061" w:rsidRDefault="00E44061">
                        <w:pPr>
                          <w:pStyle w:val="spanpaddedline"/>
                          <w:spacing w:line="280" w:lineRule="atLeast"/>
                          <w:rPr>
                            <w:rStyle w:val="documentparagraphsinglecolumnCharacter"/>
                            <w:rFonts w:ascii="Calibri" w:eastAsia="Century Gothic" w:hAnsi="Calibri" w:cs="Calibri"/>
                            <w:i/>
                            <w:iCs/>
                            <w:sz w:val="22"/>
                            <w:szCs w:val="22"/>
                          </w:rPr>
                        </w:pPr>
                      </w:p>
                      <w:p w14:paraId="6301E957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2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Major Responsibilities: Indirect Procurement Sending RFQ's, Negotiations, contract negotiations and interactions with cross functional Team Onboarding &amp; governance of vendor master data and their </w:t>
                        </w:r>
                        <w:proofErr w:type="gramStart"/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compliances</w:t>
                        </w:r>
                        <w:proofErr w:type="gramEnd"/>
                      </w:p>
                      <w:p w14:paraId="5B61A4EA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2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Coordinating with respective stakeholders to implement the changes to Production environment Working with internal Clients of their Requirement for different Projects.</w:t>
                        </w:r>
                      </w:p>
                      <w:p w14:paraId="4C009DF1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2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Negotiate for the hidden charges with the supplier for the best price &amp; monitor the savings.</w:t>
                        </w:r>
                      </w:p>
                      <w:p w14:paraId="4EB806D5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2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Contract management which has the confidentialities between both the company and the supplier and track the same.</w:t>
                        </w:r>
                      </w:p>
                      <w:p w14:paraId="04EB02E2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2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Educating the supplier about the process and </w:t>
                        </w:r>
                        <w:proofErr w:type="gramStart"/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make</w:t>
                        </w:r>
                        <w:proofErr w:type="gramEnd"/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 understand the requirement of our clients. Resolve the payment issues along with the accounts for the suppliers who </w:t>
                        </w:r>
                        <w:proofErr w:type="gramStart"/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are not received</w:t>
                        </w:r>
                        <w:proofErr w:type="gramEnd"/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 the payments on time.</w:t>
                        </w:r>
                      </w:p>
                      <w:p w14:paraId="46DA41FD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2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Creation of change requests for new requirements and getting the approval from Change request board &amp; Presenting Monthly and weekly Metrics of the processed order V/s Projects. Supporting other team </w:t>
                        </w:r>
                        <w:proofErr w:type="gramStart"/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member</w:t>
                        </w:r>
                        <w:proofErr w:type="gramEnd"/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 to complete the process as a team player.</w:t>
                        </w:r>
                      </w:p>
                      <w:p w14:paraId="3E224EFE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2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Continuously monitoring, </w:t>
                        </w:r>
                        <w:proofErr w:type="gramStart"/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evaluating</w:t>
                        </w:r>
                        <w:proofErr w:type="gramEnd"/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 and improving supplier performance Co- </w:t>
                        </w:r>
                        <w:proofErr w:type="gramStart"/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ordinate</w:t>
                        </w:r>
                        <w:proofErr w:type="gramEnd"/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 with internal business partner and supplier for purchase order changes.</w:t>
                        </w:r>
                      </w:p>
                      <w:p w14:paraId="453D3612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2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Co-ordinate between suppliers and AP team for invoice resolution.</w:t>
                        </w:r>
                      </w:p>
                      <w:p w14:paraId="58503B89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2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Assisted in the development of procurement strategies, including vendor selection, contract negotiations, and cost optimization initiatives.</w:t>
                        </w:r>
                      </w:p>
                      <w:p w14:paraId="1908DF4C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2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Conducted supplier evaluations and performed risk assessments to ensure supplier </w:t>
                        </w: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lastRenderedPageBreak/>
                          <w:t>compliance with quality, delivery, and contractual requirements.</w:t>
                        </w:r>
                      </w:p>
                      <w:p w14:paraId="6C178D7B" w14:textId="77777777" w:rsidR="00B3402F" w:rsidRDefault="00000000">
                        <w:pPr>
                          <w:pStyle w:val="documentulli"/>
                          <w:numPr>
                            <w:ilvl w:val="0"/>
                            <w:numId w:val="2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Collaborated with internal stakeholders to assess project requirements and define specifications for procurement activities.</w:t>
                        </w:r>
                      </w:p>
                      <w:p w14:paraId="046B2900" w14:textId="77777777" w:rsidR="00E44061" w:rsidRPr="00E44061" w:rsidRDefault="00E44061" w:rsidP="00E44061">
                        <w:pPr>
                          <w:pStyle w:val="documentulli"/>
                          <w:spacing w:line="280" w:lineRule="atLeast"/>
                          <w:ind w:left="300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7D549663" w14:textId="77777777" w:rsidR="00B3402F" w:rsidRPr="00E44061" w:rsidRDefault="00B3402F">
                  <w:pPr>
                    <w:rPr>
                      <w:rFonts w:ascii="Calibri" w:hAnsi="Calibri" w:cs="Calibri"/>
                      <w:vanish/>
                    </w:rPr>
                  </w:pPr>
                </w:p>
                <w:tbl>
                  <w:tblPr>
                    <w:tblStyle w:val="documentparagraphwrapperdivparagraph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1400"/>
                    <w:gridCol w:w="8390"/>
                  </w:tblGrid>
                  <w:tr w:rsidR="00B3402F" w:rsidRPr="00E44061" w14:paraId="5CA78D15" w14:textId="77777777" w:rsidTr="00E44061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4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311A4662" w14:textId="77777777" w:rsidR="00B3402F" w:rsidRPr="00E44061" w:rsidRDefault="00000000">
                        <w:pPr>
                          <w:pStyle w:val="divtwocolleftpaddingParagraph"/>
                          <w:spacing w:line="280" w:lineRule="atLeast"/>
                          <w:rPr>
                            <w:rStyle w:val="divtwocolleftpadding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divtwocolleftpadding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 </w:t>
                        </w:r>
                      </w:p>
                    </w:tc>
                    <w:tc>
                      <w:tcPr>
                        <w:tcW w:w="1400" w:type="dxa"/>
                        <w:tcMar>
                          <w:top w:w="4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580ADF2A" w14:textId="77777777" w:rsidR="00B3402F" w:rsidRPr="00E44061" w:rsidRDefault="00000000">
                        <w:pPr>
                          <w:pStyle w:val="divtwocolleftpaddingParagraph"/>
                          <w:spacing w:line="280" w:lineRule="atLeast"/>
                          <w:rPr>
                            <w:rStyle w:val="divtwocolleftpadding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divtwocolleftpadding"/>
                            <w:rFonts w:ascii="Calibri" w:eastAsia="Century Gothic" w:hAnsi="Calibri" w:cs="Calibri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59264" behindDoc="0" locked="0" layoutInCell="1" allowOverlap="1" wp14:anchorId="254FDE3B" wp14:editId="040D4C30">
                              <wp:simplePos x="0" y="0"/>
                              <wp:positionH relativeFrom="column">
                                <wp:posOffset>-394970</wp:posOffset>
                              </wp:positionH>
                              <wp:positionV relativeFrom="paragraph">
                                <wp:posOffset>6350</wp:posOffset>
                              </wp:positionV>
                              <wp:extent cx="152832" cy="152923"/>
                              <wp:effectExtent l="0" t="0" r="0" b="0"/>
                              <wp:wrapNone/>
                              <wp:docPr id="100026" name="Picture 100026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26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832" cy="15292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b/>
                            <w:bCs/>
                            <w:sz w:val="22"/>
                            <w:szCs w:val="22"/>
                          </w:rPr>
                          <w:t>Jan 2014 - Jan 2016</w:t>
                        </w:r>
                      </w:p>
                    </w:tc>
                    <w:tc>
                      <w:tcPr>
                        <w:tcW w:w="8390" w:type="dxa"/>
                        <w:tcMar>
                          <w:top w:w="4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342025A0" w14:textId="77777777" w:rsidR="00B3402F" w:rsidRPr="00E44061" w:rsidRDefault="00000000">
                        <w:pPr>
                          <w:pStyle w:val="divtwocolleftpaddingParagraph"/>
                          <w:spacing w:line="280" w:lineRule="atLeast"/>
                          <w:rPr>
                            <w:rStyle w:val="documentparagraphdateswrapper"/>
                            <w:rFonts w:ascii="Calibri" w:eastAsia="Century Gothic" w:hAnsi="Calibri" w:cs="Calibri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divdocumentjobtitle"/>
                            <w:rFonts w:ascii="Calibri" w:eastAsia="Century Gothic" w:hAnsi="Calibri" w:cs="Calibri"/>
                            <w:b/>
                            <w:bCs/>
                          </w:rPr>
                          <w:t>Procurement Specialist</w:t>
                        </w:r>
                        <w:r w:rsidRPr="00E44061">
                          <w:rPr>
                            <w:rStyle w:val="singlecolumnspanpaddedlinenth-child1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50503D05" w14:textId="77777777" w:rsidR="00B3402F" w:rsidRDefault="00000000">
                        <w:pPr>
                          <w:pStyle w:val="spanpaddedline"/>
                          <w:spacing w:line="280" w:lineRule="atLeast"/>
                          <w:rPr>
                            <w:rStyle w:val="span"/>
                            <w:rFonts w:ascii="Calibri" w:eastAsia="Century Gothic" w:hAnsi="Calibri" w:cs="Calibri"/>
                            <w:i/>
                            <w:iCs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i/>
                            <w:iCs/>
                            <w:sz w:val="22"/>
                            <w:szCs w:val="22"/>
                          </w:rPr>
                          <w:t>FLEXTRONICS TECHNOLOGIES IND PVT LTD, Pune</w:t>
                        </w:r>
                      </w:p>
                      <w:p w14:paraId="1334306C" w14:textId="77777777" w:rsidR="00E44061" w:rsidRPr="00E44061" w:rsidRDefault="00E44061">
                        <w:pPr>
                          <w:pStyle w:val="spanpaddedline"/>
                          <w:spacing w:line="280" w:lineRule="atLeast"/>
                          <w:rPr>
                            <w:rStyle w:val="documentparagraphsinglecolumnCharacter"/>
                            <w:rFonts w:ascii="Calibri" w:eastAsia="Century Gothic" w:hAnsi="Calibri" w:cs="Calibri"/>
                            <w:i/>
                            <w:iCs/>
                            <w:sz w:val="22"/>
                            <w:szCs w:val="22"/>
                          </w:rPr>
                        </w:pPr>
                      </w:p>
                      <w:p w14:paraId="3141D71D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3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Responsible for Order Placement, Supply / Demand Alignment, Material Replenishment and Supplier Performance </w:t>
                        </w:r>
                        <w:proofErr w:type="gramStart"/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feedbacks</w:t>
                        </w:r>
                        <w:proofErr w:type="gramEnd"/>
                      </w:p>
                      <w:p w14:paraId="45E63566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3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Sending the demand forecast to suppliers for the upcoming 13 weeks based on shortage report and chase suppliers for confirming </w:t>
                        </w:r>
                        <w:proofErr w:type="gramStart"/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forecast</w:t>
                        </w:r>
                        <w:proofErr w:type="gramEnd"/>
                      </w:p>
                      <w:p w14:paraId="2B9B56EF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3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Identify the material shortages and release orders based on lead time and work with suppliers to get the materials dock to warehouse on </w:t>
                        </w:r>
                        <w:proofErr w:type="gramStart"/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time</w:t>
                        </w:r>
                        <w:proofErr w:type="gramEnd"/>
                      </w:p>
                      <w:p w14:paraId="0162D03E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3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To work on Pull in's, Push </w:t>
                        </w:r>
                        <w:proofErr w:type="gramStart"/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out's</w:t>
                        </w:r>
                        <w:proofErr w:type="gramEnd"/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 and Cancellations with suppliers to help company in procuring when material is required, and pushing out or cancelling orders when the demand is downside</w:t>
                        </w:r>
                      </w:p>
                      <w:p w14:paraId="46DB7D97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3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Continuously monitoring, </w:t>
                        </w:r>
                        <w:proofErr w:type="gramStart"/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evaluating</w:t>
                        </w:r>
                        <w:proofErr w:type="gramEnd"/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 and improving supplier performance</w:t>
                        </w:r>
                      </w:p>
                      <w:p w14:paraId="6D6DE3FE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3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Co-ordinate with internal business partner and supplier for purchase order changes</w:t>
                        </w:r>
                      </w:p>
                      <w:p w14:paraId="2BD08049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3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Co-ordinate between suppliers and AP team for invoice resolution</w:t>
                        </w:r>
                      </w:p>
                      <w:p w14:paraId="78D6317B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3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Sourcing the most affordable materials for the company's manufacturing process, Monitoring dock dates to ensure they are on </w:t>
                        </w:r>
                        <w:proofErr w:type="gramStart"/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time</w:t>
                        </w:r>
                        <w:proofErr w:type="gramEnd"/>
                      </w:p>
                      <w:p w14:paraId="4C352808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3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Ensuring the adequate supply of all required materials, components and equipment &amp; </w:t>
                        </w:r>
                        <w:proofErr w:type="gramStart"/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Managing</w:t>
                        </w:r>
                        <w:proofErr w:type="gramEnd"/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 the procurement supplier relationships for the company</w:t>
                        </w:r>
                      </w:p>
                      <w:p w14:paraId="2E4D878F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3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Having everyday con-calls with the production site to discuss about various shortage items and to review the above said reports with production </w:t>
                        </w:r>
                        <w:proofErr w:type="gramStart"/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planners</w:t>
                        </w:r>
                        <w:proofErr w:type="gramEnd"/>
                      </w:p>
                      <w:p w14:paraId="29260718" w14:textId="77777777" w:rsidR="00B3402F" w:rsidRDefault="00000000">
                        <w:pPr>
                          <w:pStyle w:val="documentulli"/>
                          <w:numPr>
                            <w:ilvl w:val="0"/>
                            <w:numId w:val="3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Analysis of the proposal given by suppliers &amp; Supplier assessment and evaluation as per the procurement Process.</w:t>
                        </w:r>
                      </w:p>
                      <w:p w14:paraId="6F564BD1" w14:textId="77777777" w:rsidR="00E44061" w:rsidRPr="00E44061" w:rsidRDefault="00E44061">
                        <w:pPr>
                          <w:pStyle w:val="documentulli"/>
                          <w:numPr>
                            <w:ilvl w:val="0"/>
                            <w:numId w:val="3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22DC37B9" w14:textId="77777777" w:rsidR="00B3402F" w:rsidRPr="00E44061" w:rsidRDefault="00B3402F">
                  <w:pPr>
                    <w:rPr>
                      <w:rFonts w:ascii="Calibri" w:hAnsi="Calibri" w:cs="Calibri"/>
                      <w:vanish/>
                    </w:rPr>
                  </w:pPr>
                </w:p>
                <w:tbl>
                  <w:tblPr>
                    <w:tblStyle w:val="documentparagraphwrapperdivparagraph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1400"/>
                    <w:gridCol w:w="8390"/>
                  </w:tblGrid>
                  <w:tr w:rsidR="00B3402F" w:rsidRPr="00E44061" w14:paraId="2F864107" w14:textId="77777777" w:rsidTr="00E44061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4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7552668E" w14:textId="77777777" w:rsidR="00B3402F" w:rsidRPr="00E44061" w:rsidRDefault="00000000">
                        <w:pPr>
                          <w:pStyle w:val="divtwocolleftpaddingParagraph"/>
                          <w:spacing w:line="280" w:lineRule="atLeast"/>
                          <w:rPr>
                            <w:rStyle w:val="divtwocolleftpadding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divtwocolleftpadding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 </w:t>
                        </w:r>
                      </w:p>
                    </w:tc>
                    <w:tc>
                      <w:tcPr>
                        <w:tcW w:w="1400" w:type="dxa"/>
                        <w:tcMar>
                          <w:top w:w="4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7535582F" w14:textId="77777777" w:rsidR="00B3402F" w:rsidRPr="00E44061" w:rsidRDefault="00000000">
                        <w:pPr>
                          <w:pStyle w:val="divtwocolleftpaddingParagraph"/>
                          <w:spacing w:line="280" w:lineRule="atLeast"/>
                          <w:rPr>
                            <w:rStyle w:val="divtwocolleftpadding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divtwocolleftpadding"/>
                            <w:rFonts w:ascii="Calibri" w:eastAsia="Century Gothic" w:hAnsi="Calibri" w:cs="Calibri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63360" behindDoc="0" locked="0" layoutInCell="1" allowOverlap="1" wp14:anchorId="0D307D3F" wp14:editId="18418905">
                              <wp:simplePos x="0" y="0"/>
                              <wp:positionH relativeFrom="column">
                                <wp:posOffset>-394970</wp:posOffset>
                              </wp:positionH>
                              <wp:positionV relativeFrom="paragraph">
                                <wp:posOffset>6350</wp:posOffset>
                              </wp:positionV>
                              <wp:extent cx="152832" cy="152923"/>
                              <wp:effectExtent l="0" t="0" r="0" b="0"/>
                              <wp:wrapNone/>
                              <wp:docPr id="100028" name="Picture 100028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28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832" cy="15292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b/>
                            <w:bCs/>
                            <w:sz w:val="22"/>
                            <w:szCs w:val="22"/>
                          </w:rPr>
                          <w:t>Jan 2012 - Jan 2014</w:t>
                        </w:r>
                      </w:p>
                    </w:tc>
                    <w:tc>
                      <w:tcPr>
                        <w:tcW w:w="8390" w:type="dxa"/>
                        <w:tcMar>
                          <w:top w:w="4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1A84F3FE" w14:textId="77777777" w:rsidR="00B3402F" w:rsidRPr="00E44061" w:rsidRDefault="00000000">
                        <w:pPr>
                          <w:pStyle w:val="divtwocolleftpaddingParagraph"/>
                          <w:spacing w:line="280" w:lineRule="atLeast"/>
                          <w:rPr>
                            <w:rStyle w:val="documentparagraphdateswrapper"/>
                            <w:rFonts w:ascii="Calibri" w:eastAsia="Century Gothic" w:hAnsi="Calibri" w:cs="Calibri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divdocumentjobtitle"/>
                            <w:rFonts w:ascii="Calibri" w:eastAsia="Century Gothic" w:hAnsi="Calibri" w:cs="Calibri"/>
                            <w:b/>
                            <w:bCs/>
                          </w:rPr>
                          <w:t>Sr. Procurement Associate</w:t>
                        </w:r>
                        <w:r w:rsidRPr="00E44061">
                          <w:rPr>
                            <w:rStyle w:val="singlecolumnspanpaddedlinenth-child1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799126EB" w14:textId="77777777" w:rsidR="00B3402F" w:rsidRDefault="00000000">
                        <w:pPr>
                          <w:pStyle w:val="spanpaddedline"/>
                          <w:spacing w:line="280" w:lineRule="atLeast"/>
                          <w:rPr>
                            <w:rStyle w:val="span"/>
                            <w:rFonts w:ascii="Calibri" w:eastAsia="Century Gothic" w:hAnsi="Calibri" w:cs="Calibri"/>
                            <w:i/>
                            <w:iCs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i/>
                            <w:iCs/>
                            <w:sz w:val="22"/>
                            <w:szCs w:val="22"/>
                          </w:rPr>
                          <w:t>INFOSYS LIMITED, Pune</w:t>
                        </w:r>
                      </w:p>
                      <w:p w14:paraId="789030D7" w14:textId="77777777" w:rsidR="00E44061" w:rsidRPr="00E44061" w:rsidRDefault="00E44061">
                        <w:pPr>
                          <w:pStyle w:val="spanpaddedline"/>
                          <w:spacing w:line="280" w:lineRule="atLeast"/>
                          <w:rPr>
                            <w:rStyle w:val="documentparagraphsinglecolumnCharacter"/>
                            <w:rFonts w:ascii="Calibri" w:eastAsia="Century Gothic" w:hAnsi="Calibri" w:cs="Calibri"/>
                            <w:i/>
                            <w:iCs/>
                            <w:sz w:val="22"/>
                            <w:szCs w:val="22"/>
                          </w:rPr>
                        </w:pPr>
                      </w:p>
                      <w:p w14:paraId="508F08CB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4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Part of the project team, working on SAP MM- Inventory management, Purchasing Subcontracting, Third-party, consignment, External Procurement, Purchase Requisitions, Vendor evaluation, </w:t>
                        </w:r>
                        <w:proofErr w:type="gramStart"/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Procure</w:t>
                        </w:r>
                        <w:proofErr w:type="gramEnd"/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 to pay cycle</w:t>
                        </w:r>
                      </w:p>
                      <w:p w14:paraId="1A5144AA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4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All P2P cycle and RFQ process</w:t>
                        </w:r>
                      </w:p>
                      <w:p w14:paraId="3AC3FD55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4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Responsible for client management and project management and day-to-day operations for all projects </w:t>
                        </w:r>
                        <w:proofErr w:type="gramStart"/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assigned</w:t>
                        </w:r>
                        <w:proofErr w:type="gramEnd"/>
                      </w:p>
                      <w:p w14:paraId="0BDA7BFA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4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Successfully monitoring calls and giving individual feedback</w:t>
                        </w:r>
                      </w:p>
                      <w:p w14:paraId="57D2CDFB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4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Sending the demand forecast to suppliers for the upcoming 3 months based on Intake report and chase suppliers for confirming </w:t>
                        </w:r>
                        <w:proofErr w:type="gramStart"/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forecast</w:t>
                        </w:r>
                        <w:proofErr w:type="gramEnd"/>
                      </w:p>
                      <w:p w14:paraId="4D34FDCF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4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To take care of AP issues and co-ordinate between supplier and AP team so that suppliers are paid for their receipt of goods on time and maintain supplier contact </w:t>
                        </w:r>
                        <w:proofErr w:type="gramStart"/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details</w:t>
                        </w:r>
                        <w:proofErr w:type="gramEnd"/>
                      </w:p>
                      <w:p w14:paraId="04F9D00F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4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Identify and define processes, sub-processes &amp; activities, development &amp; review of process P2P control matrix and operative effectiveness as well as remedial </w:t>
                        </w:r>
                        <w:proofErr w:type="gramStart"/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solutions</w:t>
                        </w:r>
                        <w:proofErr w:type="gramEnd"/>
                      </w:p>
                      <w:p w14:paraId="1A03787C" w14:textId="77777777" w:rsidR="00B3402F" w:rsidRDefault="00000000">
                        <w:pPr>
                          <w:pStyle w:val="documentulli"/>
                          <w:numPr>
                            <w:ilvl w:val="0"/>
                            <w:numId w:val="4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Responsible for resolving queries &amp; maintaining communication with colleagues for smooth process efficiency.</w:t>
                        </w:r>
                      </w:p>
                      <w:p w14:paraId="7EAF8B77" w14:textId="77777777" w:rsidR="00E44061" w:rsidRPr="00E44061" w:rsidRDefault="00E44061">
                        <w:pPr>
                          <w:pStyle w:val="documentulli"/>
                          <w:numPr>
                            <w:ilvl w:val="0"/>
                            <w:numId w:val="4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4C79797E" w14:textId="77777777" w:rsidR="00B3402F" w:rsidRPr="00E44061" w:rsidRDefault="00B3402F">
                  <w:pPr>
                    <w:rPr>
                      <w:rFonts w:ascii="Calibri" w:hAnsi="Calibri" w:cs="Calibri"/>
                      <w:vanish/>
                    </w:rPr>
                  </w:pPr>
                </w:p>
                <w:tbl>
                  <w:tblPr>
                    <w:tblStyle w:val="documentparagraphwrapperdivparagraph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1400"/>
                    <w:gridCol w:w="8390"/>
                  </w:tblGrid>
                  <w:tr w:rsidR="00B3402F" w:rsidRPr="00E44061" w14:paraId="15D6EE70" w14:textId="77777777" w:rsidTr="00E44061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4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6B36A958" w14:textId="77777777" w:rsidR="00B3402F" w:rsidRPr="00E44061" w:rsidRDefault="00000000">
                        <w:pPr>
                          <w:pStyle w:val="divtwocolleftpaddingParagraph"/>
                          <w:spacing w:line="280" w:lineRule="atLeast"/>
                          <w:rPr>
                            <w:rStyle w:val="divtwocolleftpadding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divtwocolleftpadding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 </w:t>
                        </w:r>
                      </w:p>
                    </w:tc>
                    <w:tc>
                      <w:tcPr>
                        <w:tcW w:w="1400" w:type="dxa"/>
                        <w:tcMar>
                          <w:top w:w="4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2B0B7541" w14:textId="77777777" w:rsidR="00B3402F" w:rsidRPr="00E44061" w:rsidRDefault="00000000">
                        <w:pPr>
                          <w:pStyle w:val="divtwocolleftpaddingParagraph"/>
                          <w:spacing w:line="280" w:lineRule="atLeast"/>
                          <w:rPr>
                            <w:rStyle w:val="divtwocolleftpadding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divtwocolleftpadding"/>
                            <w:rFonts w:ascii="Calibri" w:eastAsia="Century Gothic" w:hAnsi="Calibri" w:cs="Calibri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67456" behindDoc="0" locked="0" layoutInCell="1" allowOverlap="1" wp14:anchorId="253241F6" wp14:editId="1419363D">
                              <wp:simplePos x="0" y="0"/>
                              <wp:positionH relativeFrom="column">
                                <wp:posOffset>-394970</wp:posOffset>
                              </wp:positionH>
                              <wp:positionV relativeFrom="paragraph">
                                <wp:posOffset>6350</wp:posOffset>
                              </wp:positionV>
                              <wp:extent cx="152832" cy="152923"/>
                              <wp:effectExtent l="0" t="0" r="0" b="0"/>
                              <wp:wrapNone/>
                              <wp:docPr id="100030" name="Picture 100030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30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832" cy="15292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b/>
                            <w:bCs/>
                            <w:sz w:val="22"/>
                            <w:szCs w:val="22"/>
                          </w:rPr>
                          <w:t>Jan 2010 - Jan 2012</w:t>
                        </w:r>
                      </w:p>
                    </w:tc>
                    <w:tc>
                      <w:tcPr>
                        <w:tcW w:w="8390" w:type="dxa"/>
                        <w:tcMar>
                          <w:top w:w="4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719E01D2" w14:textId="77777777" w:rsidR="00B3402F" w:rsidRPr="00E44061" w:rsidRDefault="00000000">
                        <w:pPr>
                          <w:pStyle w:val="divtwocolleftpaddingParagraph"/>
                          <w:spacing w:line="280" w:lineRule="atLeast"/>
                          <w:rPr>
                            <w:rStyle w:val="documentparagraphdateswrapper"/>
                            <w:rFonts w:ascii="Calibri" w:eastAsia="Century Gothic" w:hAnsi="Calibri" w:cs="Calibri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divdocumentjobtitle"/>
                            <w:rFonts w:ascii="Calibri" w:eastAsia="Century Gothic" w:hAnsi="Calibri" w:cs="Calibri"/>
                            <w:b/>
                            <w:bCs/>
                          </w:rPr>
                          <w:t>Process Trainee &amp; Associate</w:t>
                        </w:r>
                        <w:r w:rsidRPr="00E44061">
                          <w:rPr>
                            <w:rStyle w:val="singlecolumnspanpaddedlinenth-child1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55B8D2DE" w14:textId="77777777" w:rsidR="00B3402F" w:rsidRDefault="00000000">
                        <w:pPr>
                          <w:pStyle w:val="spanpaddedline"/>
                          <w:spacing w:line="280" w:lineRule="atLeast"/>
                          <w:rPr>
                            <w:rStyle w:val="span"/>
                            <w:rFonts w:ascii="Calibri" w:eastAsia="Century Gothic" w:hAnsi="Calibri" w:cs="Calibri"/>
                            <w:i/>
                            <w:iCs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i/>
                            <w:iCs/>
                            <w:sz w:val="22"/>
                            <w:szCs w:val="22"/>
                          </w:rPr>
                          <w:t>SHRIRAM VALUE SERVICES, Indore</w:t>
                        </w:r>
                      </w:p>
                      <w:p w14:paraId="2E7E78F9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5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Support in creating investment certificate &amp; RD products, raising contracts &amp; purchase orders, amending investment, cancelling contracts &amp; PO's and ad-hoc </w:t>
                        </w:r>
                        <w:proofErr w:type="gramStart"/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activities</w:t>
                        </w:r>
                        <w:proofErr w:type="gramEnd"/>
                      </w:p>
                      <w:p w14:paraId="44F3B8A1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5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Assist investors with product related </w:t>
                        </w:r>
                        <w:proofErr w:type="gramStart"/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queries</w:t>
                        </w:r>
                        <w:proofErr w:type="gramEnd"/>
                      </w:p>
                      <w:p w14:paraId="54FEDFF7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5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Amend cost and retail price based on customer's </w:t>
                        </w:r>
                        <w:proofErr w:type="gramStart"/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request</w:t>
                        </w:r>
                        <w:proofErr w:type="gramEnd"/>
                      </w:p>
                      <w:p w14:paraId="50E2DAA6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5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Coordinate and discuss process improvement ideas with the sales </w:t>
                        </w:r>
                        <w:proofErr w:type="gramStart"/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team</w:t>
                        </w:r>
                        <w:proofErr w:type="gramEnd"/>
                      </w:p>
                      <w:p w14:paraId="36F5FC25" w14:textId="22965EBF" w:rsidR="00B3402F" w:rsidRPr="00E44061" w:rsidRDefault="00000000" w:rsidP="00E44061">
                        <w:pPr>
                          <w:pStyle w:val="documentulli"/>
                          <w:numPr>
                            <w:ilvl w:val="0"/>
                            <w:numId w:val="5"/>
                          </w:numPr>
                          <w:spacing w:line="280" w:lineRule="atLeast"/>
                          <w:ind w:left="300" w:hanging="261"/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To seek out professionals with the right combination of experience, </w:t>
                        </w:r>
                        <w:proofErr w:type="gramStart"/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education</w:t>
                        </w:r>
                        <w:proofErr w:type="gramEnd"/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 and skill to fill a particular position</w:t>
                        </w:r>
                      </w:p>
                    </w:tc>
                  </w:tr>
                </w:tbl>
                <w:p w14:paraId="7185EDBD" w14:textId="77777777" w:rsidR="00B3402F" w:rsidRPr="00E44061" w:rsidRDefault="00B3402F">
                  <w:pPr>
                    <w:rPr>
                      <w:rStyle w:val="documentsectiontitle"/>
                      <w:rFonts w:ascii="Calibri" w:eastAsia="Century Gothic" w:hAnsi="Calibri" w:cs="Calibri"/>
                      <w:b/>
                      <w:bCs/>
                      <w:color w:val="094D73"/>
                    </w:rPr>
                  </w:pPr>
                </w:p>
              </w:tc>
              <w:tc>
                <w:tcPr>
                  <w:tcW w:w="9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9FE6E90" w14:textId="77777777" w:rsidR="00B3402F" w:rsidRPr="00E44061" w:rsidRDefault="00000000">
                  <w:pPr>
                    <w:pStyle w:val="documentrightmargincellParagraph"/>
                    <w:spacing w:line="280" w:lineRule="atLeast"/>
                    <w:rPr>
                      <w:rStyle w:val="documentrightmargincell"/>
                      <w:rFonts w:ascii="Calibri" w:eastAsia="Century Gothic" w:hAnsi="Calibri" w:cs="Calibri"/>
                      <w:sz w:val="22"/>
                      <w:szCs w:val="22"/>
                    </w:rPr>
                  </w:pPr>
                  <w:r w:rsidRPr="00E44061">
                    <w:rPr>
                      <w:rStyle w:val="documentrightmargincell"/>
                      <w:rFonts w:ascii="Calibri" w:eastAsia="Century Gothic" w:hAnsi="Calibri" w:cs="Calibri"/>
                      <w:sz w:val="22"/>
                      <w:szCs w:val="22"/>
                    </w:rPr>
                    <w:lastRenderedPageBreak/>
                    <w:t> </w:t>
                  </w:r>
                </w:p>
              </w:tc>
            </w:tr>
          </w:tbl>
          <w:p w14:paraId="01062A55" w14:textId="77777777" w:rsidR="00B3402F" w:rsidRPr="00E44061" w:rsidRDefault="00B3402F">
            <w:pPr>
              <w:rPr>
                <w:rFonts w:ascii="Calibri" w:hAnsi="Calibri" w:cs="Calibri"/>
                <w:vanish/>
              </w:rPr>
            </w:pPr>
          </w:p>
          <w:tbl>
            <w:tblPr>
              <w:tblStyle w:val="documentsection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660"/>
              <w:gridCol w:w="10310"/>
              <w:gridCol w:w="916"/>
            </w:tblGrid>
            <w:tr w:rsidR="00B3402F" w:rsidRPr="00E44061" w14:paraId="09ABF899" w14:textId="77777777" w:rsidTr="00E44061">
              <w:trPr>
                <w:tblCellSpacing w:w="0" w:type="dxa"/>
              </w:trPr>
              <w:tc>
                <w:tcPr>
                  <w:tcW w:w="6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492B041" w14:textId="77777777" w:rsidR="00B3402F" w:rsidRPr="00E44061" w:rsidRDefault="00B3402F">
                  <w:pPr>
                    <w:rPr>
                      <w:rStyle w:val="container-2"/>
                      <w:rFonts w:ascii="Calibri" w:eastAsia="Century Gothic" w:hAnsi="Calibri" w:cs="Calibri"/>
                    </w:rPr>
                  </w:pPr>
                </w:p>
              </w:tc>
              <w:tc>
                <w:tcPr>
                  <w:tcW w:w="10310" w:type="dxa"/>
                  <w:tcBorders>
                    <w:left w:val="single" w:sz="8" w:space="0" w:color="D7D7D7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A80A25A" w14:textId="77777777" w:rsidR="00B3402F" w:rsidRPr="00E44061" w:rsidRDefault="00000000">
                  <w:pPr>
                    <w:pStyle w:val="documentparagraphwrapperdivheading"/>
                    <w:pBdr>
                      <w:top w:val="none" w:sz="0" w:space="20" w:color="auto"/>
                      <w:bottom w:val="none" w:sz="0" w:space="20" w:color="auto"/>
                    </w:pBdr>
                    <w:spacing w:line="280" w:lineRule="atLeast"/>
                    <w:ind w:left="500"/>
                    <w:rPr>
                      <w:rStyle w:val="documentsectionparagraphwrapper"/>
                      <w:rFonts w:ascii="Calibri" w:eastAsia="Century Gothic" w:hAnsi="Calibri" w:cs="Calibri"/>
                      <w:b/>
                      <w:bCs/>
                      <w:color w:val="094D73"/>
                      <w:sz w:val="22"/>
                      <w:szCs w:val="22"/>
                    </w:rPr>
                  </w:pPr>
                  <w:r w:rsidRPr="00E44061">
                    <w:rPr>
                      <w:rStyle w:val="documentsectionparagraphwrapper"/>
                      <w:rFonts w:ascii="Calibri" w:eastAsia="Century Gothic" w:hAnsi="Calibri" w:cs="Calibri"/>
                      <w:b/>
                      <w:bCs/>
                      <w:noProof/>
                      <w:color w:val="094D73"/>
                      <w:sz w:val="22"/>
                      <w:szCs w:val="22"/>
                    </w:rPr>
                    <w:drawing>
                      <wp:anchor distT="0" distB="0" distL="114300" distR="114300" simplePos="0" relativeHeight="251671552" behindDoc="0" locked="0" layoutInCell="1" allowOverlap="1" wp14:anchorId="26427AA8" wp14:editId="5F685738">
                        <wp:simplePos x="0" y="0"/>
                        <wp:positionH relativeFrom="column">
                          <wp:posOffset>-228600</wp:posOffset>
                        </wp:positionH>
                        <wp:positionV relativeFrom="paragraph">
                          <wp:posOffset>152400</wp:posOffset>
                        </wp:positionV>
                        <wp:extent cx="431888" cy="432134"/>
                        <wp:effectExtent l="0" t="0" r="0" b="0"/>
                        <wp:wrapNone/>
                        <wp:docPr id="100032" name="Picture 10003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32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888" cy="4321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E44061">
                    <w:rPr>
                      <w:rStyle w:val="documentsectiontitle"/>
                      <w:rFonts w:ascii="Calibri" w:eastAsia="Century Gothic" w:hAnsi="Calibri" w:cs="Calibri"/>
                      <w:b/>
                      <w:bCs/>
                      <w:color w:val="094D73"/>
                    </w:rPr>
                    <w:t>Education</w:t>
                  </w:r>
                </w:p>
                <w:tbl>
                  <w:tblPr>
                    <w:tblStyle w:val="documentparagraphwrapperdivparagraph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1400"/>
                    <w:gridCol w:w="8390"/>
                  </w:tblGrid>
                  <w:tr w:rsidR="00B3402F" w:rsidRPr="00E44061" w14:paraId="2EECD695" w14:textId="77777777" w:rsidTr="00E44061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63E13BD9" w14:textId="77777777" w:rsidR="00B3402F" w:rsidRPr="00E44061" w:rsidRDefault="00000000">
                        <w:pPr>
                          <w:pStyle w:val="divtwocolleftpaddingParagraph"/>
                          <w:spacing w:line="280" w:lineRule="atLeast"/>
                          <w:rPr>
                            <w:rStyle w:val="divtwocolleftpadding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divtwocolleftpadding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 </w:t>
                        </w:r>
                      </w:p>
                    </w:tc>
                    <w:tc>
                      <w:tcPr>
                        <w:tcW w:w="14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52C1D5EA" w14:textId="77777777" w:rsidR="00B3402F" w:rsidRPr="00E44061" w:rsidRDefault="00000000">
                        <w:pPr>
                          <w:pStyle w:val="divtwocolleftpaddingParagraph"/>
                          <w:spacing w:line="280" w:lineRule="atLeast"/>
                          <w:rPr>
                            <w:rStyle w:val="divtwocolleftpadding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divtwocolleftpadding"/>
                            <w:rFonts w:ascii="Calibri" w:eastAsia="Century Gothic" w:hAnsi="Calibri" w:cs="Calibri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75648" behindDoc="0" locked="0" layoutInCell="1" allowOverlap="1" wp14:anchorId="40E6F787" wp14:editId="77B2DD5E">
                              <wp:simplePos x="0" y="0"/>
                              <wp:positionH relativeFrom="column">
                                <wp:posOffset>-394970</wp:posOffset>
                              </wp:positionH>
                              <wp:positionV relativeFrom="paragraph">
                                <wp:posOffset>6350</wp:posOffset>
                              </wp:positionV>
                              <wp:extent cx="152832" cy="152923"/>
                              <wp:effectExtent l="0" t="0" r="0" b="0"/>
                              <wp:wrapNone/>
                              <wp:docPr id="100034" name="Picture 100034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34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832" cy="15292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b/>
                            <w:bCs/>
                            <w:sz w:val="22"/>
                            <w:szCs w:val="22"/>
                          </w:rPr>
                          <w:t>Jan 2014 - Apr 2016</w:t>
                        </w:r>
                      </w:p>
                    </w:tc>
                    <w:tc>
                      <w:tcPr>
                        <w:tcW w:w="839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713842ED" w14:textId="77777777" w:rsidR="00B3402F" w:rsidRPr="00E44061" w:rsidRDefault="00000000">
                        <w:pPr>
                          <w:pStyle w:val="divtwocolleftpaddingParagraph"/>
                          <w:spacing w:line="280" w:lineRule="atLeast"/>
                          <w:rPr>
                            <w:rStyle w:val="documentparagraphdateswrapper"/>
                            <w:rFonts w:ascii="Calibri" w:eastAsia="Century Gothic" w:hAnsi="Calibri" w:cs="Calibri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degree"/>
                            <w:rFonts w:ascii="Calibri" w:eastAsia="Century Gothic" w:hAnsi="Calibri" w:cs="Calibri"/>
                          </w:rPr>
                          <w:t xml:space="preserve">MBA: </w:t>
                        </w:r>
                        <w:r w:rsidRPr="00E44061">
                          <w:rPr>
                            <w:rStyle w:val="spanprogramline"/>
                            <w:rFonts w:ascii="Calibri" w:eastAsia="Century Gothic" w:hAnsi="Calibri" w:cs="Calibri"/>
                          </w:rPr>
                          <w:t>Operations Management</w:t>
                        </w:r>
                        <w:r w:rsidRPr="00E44061">
                          <w:rPr>
                            <w:rStyle w:val="singlecolumnspanpaddedlinenth-child1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166C84E6" w14:textId="77777777" w:rsidR="00B3402F" w:rsidRPr="00E44061" w:rsidRDefault="00000000">
                        <w:pPr>
                          <w:pStyle w:val="spanpaddedline"/>
                          <w:spacing w:line="280" w:lineRule="atLeast"/>
                          <w:rPr>
                            <w:rStyle w:val="documentparagraphsinglecolumnCharacter"/>
                            <w:rFonts w:ascii="Calibri" w:eastAsia="Century Gothic" w:hAnsi="Calibri" w:cs="Calibri"/>
                            <w:i/>
                            <w:iCs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i/>
                            <w:iCs/>
                            <w:sz w:val="22"/>
                            <w:szCs w:val="22"/>
                          </w:rPr>
                          <w:t>ICFAI - Tripura</w:t>
                        </w:r>
                      </w:p>
                      <w:p w14:paraId="5C331656" w14:textId="77777777" w:rsidR="00B3402F" w:rsidRPr="00E44061" w:rsidRDefault="00B3402F">
                        <w:pPr>
                          <w:pStyle w:val="spanpaddedline"/>
                          <w:spacing w:line="280" w:lineRule="atLeast"/>
                          <w:rPr>
                            <w:rStyle w:val="documentparagraphsinglecolumnCharacter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4EF0D6D6" w14:textId="77777777" w:rsidR="00B3402F" w:rsidRPr="00E44061" w:rsidRDefault="00B3402F">
                  <w:pPr>
                    <w:rPr>
                      <w:rFonts w:ascii="Calibri" w:hAnsi="Calibri" w:cs="Calibri"/>
                      <w:vanish/>
                    </w:rPr>
                  </w:pPr>
                </w:p>
                <w:tbl>
                  <w:tblPr>
                    <w:tblStyle w:val="documentparagraphwrapperdivparagraph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1400"/>
                    <w:gridCol w:w="8390"/>
                  </w:tblGrid>
                  <w:tr w:rsidR="00B3402F" w:rsidRPr="00E44061" w14:paraId="440FE7E8" w14:textId="77777777" w:rsidTr="00E44061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4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086EBF3D" w14:textId="77777777" w:rsidR="00B3402F" w:rsidRPr="00E44061" w:rsidRDefault="00000000">
                        <w:pPr>
                          <w:pStyle w:val="divtwocolleftpaddingParagraph"/>
                          <w:spacing w:line="280" w:lineRule="atLeast"/>
                          <w:rPr>
                            <w:rStyle w:val="divtwocolleftpadding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divtwocolleftpadding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 </w:t>
                        </w:r>
                      </w:p>
                    </w:tc>
                    <w:tc>
                      <w:tcPr>
                        <w:tcW w:w="1400" w:type="dxa"/>
                        <w:tcMar>
                          <w:top w:w="4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1BAB456E" w14:textId="77777777" w:rsidR="00B3402F" w:rsidRPr="00E44061" w:rsidRDefault="00000000">
                        <w:pPr>
                          <w:pStyle w:val="divtwocolleftpaddingParagraph"/>
                          <w:spacing w:line="280" w:lineRule="atLeast"/>
                          <w:rPr>
                            <w:rStyle w:val="divtwocolleftpadding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divtwocolleftpadding"/>
                            <w:rFonts w:ascii="Calibri" w:eastAsia="Century Gothic" w:hAnsi="Calibri" w:cs="Calibri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79744" behindDoc="0" locked="0" layoutInCell="1" allowOverlap="1" wp14:anchorId="23E34B7F" wp14:editId="61D413C9">
                              <wp:simplePos x="0" y="0"/>
                              <wp:positionH relativeFrom="column">
                                <wp:posOffset>-394970</wp:posOffset>
                              </wp:positionH>
                              <wp:positionV relativeFrom="paragraph">
                                <wp:posOffset>6350</wp:posOffset>
                              </wp:positionV>
                              <wp:extent cx="152832" cy="152923"/>
                              <wp:effectExtent l="0" t="0" r="0" b="0"/>
                              <wp:wrapNone/>
                              <wp:docPr id="100036" name="Picture 100036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36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832" cy="15292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b/>
                            <w:bCs/>
                            <w:sz w:val="22"/>
                            <w:szCs w:val="22"/>
                          </w:rPr>
                          <w:t>Jul 2005 - Aug 2008</w:t>
                        </w:r>
                      </w:p>
                    </w:tc>
                    <w:tc>
                      <w:tcPr>
                        <w:tcW w:w="8390" w:type="dxa"/>
                        <w:tcMar>
                          <w:top w:w="4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14933E44" w14:textId="77777777" w:rsidR="00B3402F" w:rsidRPr="00E44061" w:rsidRDefault="00000000">
                        <w:pPr>
                          <w:pStyle w:val="divtwocolleftpaddingParagraph"/>
                          <w:spacing w:line="280" w:lineRule="atLeast"/>
                          <w:rPr>
                            <w:rStyle w:val="documentparagraphdateswrapper"/>
                            <w:rFonts w:ascii="Calibri" w:eastAsia="Century Gothic" w:hAnsi="Calibri" w:cs="Calibri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degree"/>
                            <w:rFonts w:ascii="Calibri" w:eastAsia="Century Gothic" w:hAnsi="Calibri" w:cs="Calibri"/>
                          </w:rPr>
                          <w:t xml:space="preserve">BBA: </w:t>
                        </w:r>
                        <w:r w:rsidRPr="00E44061">
                          <w:rPr>
                            <w:rStyle w:val="spanprogramline"/>
                            <w:rFonts w:ascii="Calibri" w:eastAsia="Century Gothic" w:hAnsi="Calibri" w:cs="Calibri"/>
                          </w:rPr>
                          <w:t>Bachelor of Business Administration</w:t>
                        </w:r>
                        <w:r w:rsidRPr="00E44061">
                          <w:rPr>
                            <w:rStyle w:val="singlecolumnspanpaddedlinenth-child1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6FC87E1B" w14:textId="77777777" w:rsidR="00B3402F" w:rsidRPr="00E44061" w:rsidRDefault="00000000">
                        <w:pPr>
                          <w:pStyle w:val="spanpaddedline"/>
                          <w:spacing w:line="280" w:lineRule="atLeast"/>
                          <w:rPr>
                            <w:rStyle w:val="documentparagraphsinglecolumnCharacter"/>
                            <w:rFonts w:ascii="Calibri" w:eastAsia="Century Gothic" w:hAnsi="Calibri" w:cs="Calibri"/>
                            <w:i/>
                            <w:iCs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i/>
                            <w:iCs/>
                            <w:sz w:val="22"/>
                            <w:szCs w:val="22"/>
                          </w:rPr>
                          <w:t>Christian Eminent Collage - Indore</w:t>
                        </w:r>
                      </w:p>
                      <w:p w14:paraId="799AD5FB" w14:textId="77777777" w:rsidR="00B3402F" w:rsidRPr="00E44061" w:rsidRDefault="00B3402F">
                        <w:pPr>
                          <w:pStyle w:val="spanpaddedline"/>
                          <w:spacing w:line="280" w:lineRule="atLeast"/>
                          <w:rPr>
                            <w:rStyle w:val="documentparagraphsinglecolumnCharacter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31409483" w14:textId="77777777" w:rsidR="00B3402F" w:rsidRPr="00E44061" w:rsidRDefault="00B3402F">
                  <w:pPr>
                    <w:rPr>
                      <w:rStyle w:val="documentsectiontitle"/>
                      <w:rFonts w:ascii="Calibri" w:eastAsia="Century Gothic" w:hAnsi="Calibri" w:cs="Calibri"/>
                      <w:b/>
                      <w:bCs/>
                      <w:color w:val="094D73"/>
                    </w:rPr>
                  </w:pPr>
                </w:p>
              </w:tc>
              <w:tc>
                <w:tcPr>
                  <w:tcW w:w="9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58E2847" w14:textId="77777777" w:rsidR="00B3402F" w:rsidRPr="00E44061" w:rsidRDefault="00000000">
                  <w:pPr>
                    <w:pStyle w:val="documentrightmargincellParagraph"/>
                    <w:spacing w:line="280" w:lineRule="atLeast"/>
                    <w:rPr>
                      <w:rStyle w:val="documentrightmargincell"/>
                      <w:rFonts w:ascii="Calibri" w:eastAsia="Century Gothic" w:hAnsi="Calibri" w:cs="Calibri"/>
                      <w:sz w:val="22"/>
                      <w:szCs w:val="22"/>
                    </w:rPr>
                  </w:pPr>
                  <w:r w:rsidRPr="00E44061">
                    <w:rPr>
                      <w:rStyle w:val="documentrightmargincell"/>
                      <w:rFonts w:ascii="Calibri" w:eastAsia="Century Gothic" w:hAnsi="Calibri" w:cs="Calibri"/>
                      <w:sz w:val="22"/>
                      <w:szCs w:val="22"/>
                    </w:rPr>
                    <w:t> </w:t>
                  </w:r>
                </w:p>
              </w:tc>
            </w:tr>
          </w:tbl>
          <w:p w14:paraId="256CC007" w14:textId="77777777" w:rsidR="00B3402F" w:rsidRPr="00E44061" w:rsidRDefault="00B3402F">
            <w:pPr>
              <w:rPr>
                <w:rFonts w:ascii="Calibri" w:hAnsi="Calibri" w:cs="Calibri"/>
                <w:vanish/>
              </w:rPr>
            </w:pPr>
          </w:p>
          <w:tbl>
            <w:tblPr>
              <w:tblStyle w:val="documentsection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660"/>
              <w:gridCol w:w="10310"/>
              <w:gridCol w:w="916"/>
            </w:tblGrid>
            <w:tr w:rsidR="00B3402F" w:rsidRPr="00E44061" w14:paraId="2D84C4DA" w14:textId="77777777" w:rsidTr="00E44061">
              <w:trPr>
                <w:tblCellSpacing w:w="0" w:type="dxa"/>
              </w:trPr>
              <w:tc>
                <w:tcPr>
                  <w:tcW w:w="6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80F9A18" w14:textId="77777777" w:rsidR="00B3402F" w:rsidRPr="00E44061" w:rsidRDefault="00B3402F">
                  <w:pPr>
                    <w:rPr>
                      <w:rStyle w:val="container-2"/>
                      <w:rFonts w:ascii="Calibri" w:eastAsia="Century Gothic" w:hAnsi="Calibri" w:cs="Calibri"/>
                    </w:rPr>
                  </w:pPr>
                </w:p>
              </w:tc>
              <w:tc>
                <w:tcPr>
                  <w:tcW w:w="10310" w:type="dxa"/>
                  <w:tcBorders>
                    <w:left w:val="single" w:sz="8" w:space="0" w:color="D7D7D7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997647B" w14:textId="77777777" w:rsidR="00B3402F" w:rsidRPr="00E44061" w:rsidRDefault="00000000">
                  <w:pPr>
                    <w:pStyle w:val="documentparagraphwrapperdivheading"/>
                    <w:pBdr>
                      <w:top w:val="none" w:sz="0" w:space="20" w:color="auto"/>
                      <w:bottom w:val="none" w:sz="0" w:space="20" w:color="auto"/>
                    </w:pBdr>
                    <w:spacing w:line="280" w:lineRule="atLeast"/>
                    <w:ind w:left="500"/>
                    <w:rPr>
                      <w:rStyle w:val="documentsectionparagraphwrapper"/>
                      <w:rFonts w:ascii="Calibri" w:eastAsia="Century Gothic" w:hAnsi="Calibri" w:cs="Calibri"/>
                      <w:b/>
                      <w:bCs/>
                      <w:color w:val="094D73"/>
                      <w:sz w:val="22"/>
                      <w:szCs w:val="22"/>
                    </w:rPr>
                  </w:pPr>
                  <w:r w:rsidRPr="00E44061">
                    <w:rPr>
                      <w:rStyle w:val="documentsectionparagraphwrapper"/>
                      <w:rFonts w:ascii="Calibri" w:eastAsia="Century Gothic" w:hAnsi="Calibri" w:cs="Calibri"/>
                      <w:b/>
                      <w:bCs/>
                      <w:noProof/>
                      <w:color w:val="094D73"/>
                      <w:sz w:val="22"/>
                      <w:szCs w:val="22"/>
                    </w:rPr>
                    <w:drawing>
                      <wp:anchor distT="0" distB="0" distL="114300" distR="114300" simplePos="0" relativeHeight="251683840" behindDoc="0" locked="0" layoutInCell="1" allowOverlap="1" wp14:anchorId="2007FF41" wp14:editId="6DD83667">
                        <wp:simplePos x="0" y="0"/>
                        <wp:positionH relativeFrom="column">
                          <wp:posOffset>-228600</wp:posOffset>
                        </wp:positionH>
                        <wp:positionV relativeFrom="paragraph">
                          <wp:posOffset>152400</wp:posOffset>
                        </wp:positionV>
                        <wp:extent cx="431888" cy="432134"/>
                        <wp:effectExtent l="0" t="0" r="0" b="0"/>
                        <wp:wrapNone/>
                        <wp:docPr id="100038" name="Picture 1000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38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888" cy="4321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E44061">
                    <w:rPr>
                      <w:rStyle w:val="documentsectiontitle"/>
                      <w:rFonts w:ascii="Calibri" w:eastAsia="Century Gothic" w:hAnsi="Calibri" w:cs="Calibri"/>
                      <w:b/>
                      <w:bCs/>
                      <w:color w:val="094D73"/>
                    </w:rPr>
                    <w:t>Extra Curriculum</w:t>
                  </w:r>
                </w:p>
                <w:tbl>
                  <w:tblPr>
                    <w:tblStyle w:val="documentparagraphwrapperdivparagraph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9790"/>
                  </w:tblGrid>
                  <w:tr w:rsidR="00B3402F" w:rsidRPr="00E44061" w14:paraId="1ED6C116" w14:textId="77777777" w:rsidTr="00E44061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6FF6B3BF" w14:textId="77777777" w:rsidR="00B3402F" w:rsidRPr="00E44061" w:rsidRDefault="00000000">
                        <w:pPr>
                          <w:spacing w:line="280" w:lineRule="atLeast"/>
                          <w:textAlignment w:val="auto"/>
                          <w:rPr>
                            <w:rStyle w:val="divtwocolleftpadding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divtwocolleftpadding"/>
                            <w:rFonts w:ascii="Calibri" w:eastAsia="Century Gothic" w:hAnsi="Calibri" w:cs="Calibri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87936" behindDoc="0" locked="0" layoutInCell="1" allowOverlap="1" wp14:anchorId="1AAC0CCC" wp14:editId="5573BFDB">
                              <wp:simplePos x="0" y="0"/>
                              <wp:positionH relativeFrom="column">
                                <wp:posOffset>-77470</wp:posOffset>
                              </wp:positionH>
                              <wp:positionV relativeFrom="paragraph">
                                <wp:posOffset>6350</wp:posOffset>
                              </wp:positionV>
                              <wp:extent cx="152832" cy="152923"/>
                              <wp:effectExtent l="0" t="0" r="0" b="0"/>
                              <wp:wrapNone/>
                              <wp:docPr id="100040" name="Picture 100040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40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832" cy="15292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979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665AAA42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6"/>
                          </w:numPr>
                          <w:spacing w:line="280" w:lineRule="atLeast"/>
                          <w:ind w:left="300" w:hanging="261"/>
                          <w:rPr>
                            <w:rStyle w:val="documentparagraphsinglecolumnCharacter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documentparagraphsinglecolumnCharacter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Certification Kaizen workshop &amp; S&amp;P Domain Certificate T-100 and T-200 in 2013</w:t>
                        </w:r>
                      </w:p>
                      <w:p w14:paraId="3F429A31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6"/>
                          </w:numPr>
                          <w:spacing w:line="280" w:lineRule="atLeast"/>
                          <w:ind w:left="300" w:hanging="261"/>
                          <w:rPr>
                            <w:rStyle w:val="documentparagraphsinglecolumnCharacter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documentparagraphsinglecolumnCharacter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Winner of Value award in 2014 &amp; Titanium award in 2015 in Flextronics technologies</w:t>
                        </w:r>
                      </w:p>
                      <w:p w14:paraId="79221912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6"/>
                          </w:numPr>
                          <w:spacing w:line="280" w:lineRule="atLeast"/>
                          <w:ind w:left="300" w:hanging="261"/>
                          <w:rPr>
                            <w:rStyle w:val="documentparagraphsinglecolumnCharacter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documentparagraphsinglecolumnCharacter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Received Best Trainee award in 2011 &amp; Best Employee award in Shri Ram Finance 2012.</w:t>
                        </w:r>
                      </w:p>
                      <w:p w14:paraId="2C28CE7D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6"/>
                          </w:numPr>
                          <w:spacing w:line="280" w:lineRule="atLeast"/>
                          <w:ind w:left="300" w:hanging="261"/>
                          <w:rPr>
                            <w:rStyle w:val="documentparagraphsinglecolumnCharacter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documentparagraphsinglecolumnCharacter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Winner of Infosys P&amp;G Soccer Championship 2013</w:t>
                        </w:r>
                      </w:p>
                      <w:p w14:paraId="34864A22" w14:textId="77777777" w:rsidR="00B3402F" w:rsidRPr="00E44061" w:rsidRDefault="00000000">
                        <w:pPr>
                          <w:pStyle w:val="documentulli"/>
                          <w:numPr>
                            <w:ilvl w:val="0"/>
                            <w:numId w:val="6"/>
                          </w:numPr>
                          <w:spacing w:line="280" w:lineRule="atLeast"/>
                          <w:ind w:left="300" w:hanging="261"/>
                          <w:rPr>
                            <w:rStyle w:val="documentparagraphsinglecolumnCharacter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documentparagraphsinglecolumnCharacter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Recipient of First place in Cricket match competition in 2023 (Team Captain)</w:t>
                        </w:r>
                      </w:p>
                    </w:tc>
                  </w:tr>
                </w:tbl>
                <w:p w14:paraId="2FBA2E74" w14:textId="77777777" w:rsidR="00B3402F" w:rsidRPr="00E44061" w:rsidRDefault="00B3402F">
                  <w:pPr>
                    <w:rPr>
                      <w:rStyle w:val="documentsectiontitle"/>
                      <w:rFonts w:ascii="Calibri" w:eastAsia="Century Gothic" w:hAnsi="Calibri" w:cs="Calibri"/>
                      <w:b/>
                      <w:bCs/>
                      <w:color w:val="094D73"/>
                    </w:rPr>
                  </w:pPr>
                </w:p>
              </w:tc>
              <w:tc>
                <w:tcPr>
                  <w:tcW w:w="9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494DA3B" w14:textId="77777777" w:rsidR="00B3402F" w:rsidRPr="00E44061" w:rsidRDefault="00000000">
                  <w:pPr>
                    <w:pStyle w:val="documentrightmargincellParagraph"/>
                    <w:spacing w:line="280" w:lineRule="atLeast"/>
                    <w:rPr>
                      <w:rStyle w:val="documentrightmargincell"/>
                      <w:rFonts w:ascii="Calibri" w:eastAsia="Century Gothic" w:hAnsi="Calibri" w:cs="Calibri"/>
                      <w:sz w:val="22"/>
                      <w:szCs w:val="22"/>
                    </w:rPr>
                  </w:pPr>
                  <w:r w:rsidRPr="00E44061">
                    <w:rPr>
                      <w:rStyle w:val="documentrightmargincell"/>
                      <w:rFonts w:ascii="Calibri" w:eastAsia="Century Gothic" w:hAnsi="Calibri" w:cs="Calibri"/>
                      <w:sz w:val="22"/>
                      <w:szCs w:val="22"/>
                    </w:rPr>
                    <w:t> </w:t>
                  </w:r>
                </w:p>
              </w:tc>
            </w:tr>
          </w:tbl>
          <w:p w14:paraId="5980BA9B" w14:textId="77777777" w:rsidR="00B3402F" w:rsidRPr="00E44061" w:rsidRDefault="00B3402F">
            <w:pPr>
              <w:rPr>
                <w:rFonts w:ascii="Calibri" w:hAnsi="Calibri" w:cs="Calibri"/>
                <w:vanish/>
              </w:rPr>
            </w:pPr>
          </w:p>
          <w:tbl>
            <w:tblPr>
              <w:tblStyle w:val="documentsection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660"/>
              <w:gridCol w:w="10310"/>
              <w:gridCol w:w="916"/>
            </w:tblGrid>
            <w:tr w:rsidR="00B3402F" w:rsidRPr="00E44061" w14:paraId="457F6C35" w14:textId="77777777" w:rsidTr="00E44061">
              <w:trPr>
                <w:tblCellSpacing w:w="0" w:type="dxa"/>
              </w:trPr>
              <w:tc>
                <w:tcPr>
                  <w:tcW w:w="6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A83BD3A" w14:textId="77777777" w:rsidR="00B3402F" w:rsidRPr="00E44061" w:rsidRDefault="00B3402F">
                  <w:pPr>
                    <w:rPr>
                      <w:rStyle w:val="container-2"/>
                      <w:rFonts w:ascii="Calibri" w:eastAsia="Century Gothic" w:hAnsi="Calibri" w:cs="Calibri"/>
                    </w:rPr>
                  </w:pPr>
                </w:p>
              </w:tc>
              <w:tc>
                <w:tcPr>
                  <w:tcW w:w="10310" w:type="dxa"/>
                  <w:tcBorders>
                    <w:left w:val="single" w:sz="8" w:space="0" w:color="D7D7D7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AFF29A4" w14:textId="77777777" w:rsidR="00B3402F" w:rsidRPr="00E44061" w:rsidRDefault="00000000">
                  <w:pPr>
                    <w:pStyle w:val="documentparagraphwrapperdivheading"/>
                    <w:pBdr>
                      <w:top w:val="none" w:sz="0" w:space="20" w:color="auto"/>
                      <w:bottom w:val="none" w:sz="0" w:space="20" w:color="auto"/>
                    </w:pBdr>
                    <w:spacing w:line="280" w:lineRule="atLeast"/>
                    <w:ind w:left="500"/>
                    <w:rPr>
                      <w:rStyle w:val="documentsectionparagraphwrapper"/>
                      <w:rFonts w:ascii="Calibri" w:eastAsia="Century Gothic" w:hAnsi="Calibri" w:cs="Calibri"/>
                      <w:b/>
                      <w:bCs/>
                      <w:color w:val="094D73"/>
                      <w:sz w:val="22"/>
                      <w:szCs w:val="22"/>
                    </w:rPr>
                  </w:pPr>
                  <w:r w:rsidRPr="00E44061">
                    <w:rPr>
                      <w:rStyle w:val="documentsectionparagraphwrapper"/>
                      <w:rFonts w:ascii="Calibri" w:eastAsia="Century Gothic" w:hAnsi="Calibri" w:cs="Calibri"/>
                      <w:b/>
                      <w:bCs/>
                      <w:noProof/>
                      <w:color w:val="094D73"/>
                      <w:sz w:val="22"/>
                      <w:szCs w:val="22"/>
                    </w:rPr>
                    <w:drawing>
                      <wp:anchor distT="0" distB="0" distL="114300" distR="114300" simplePos="0" relativeHeight="251692032" behindDoc="0" locked="0" layoutInCell="1" allowOverlap="1" wp14:anchorId="549414EA" wp14:editId="4FF34579">
                        <wp:simplePos x="0" y="0"/>
                        <wp:positionH relativeFrom="column">
                          <wp:posOffset>-228600</wp:posOffset>
                        </wp:positionH>
                        <wp:positionV relativeFrom="paragraph">
                          <wp:posOffset>152400</wp:posOffset>
                        </wp:positionV>
                        <wp:extent cx="431888" cy="432134"/>
                        <wp:effectExtent l="0" t="0" r="0" b="0"/>
                        <wp:wrapNone/>
                        <wp:docPr id="100042" name="Picture 10004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42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888" cy="4321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E44061">
                    <w:rPr>
                      <w:rStyle w:val="documentsectiontitle"/>
                      <w:rFonts w:ascii="Calibri" w:eastAsia="Century Gothic" w:hAnsi="Calibri" w:cs="Calibri"/>
                      <w:b/>
                      <w:bCs/>
                      <w:color w:val="094D73"/>
                    </w:rPr>
                    <w:t>Languages</w:t>
                  </w:r>
                </w:p>
                <w:tbl>
                  <w:tblPr>
                    <w:tblStyle w:val="documentparagraphwrapperdivparagraph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9790"/>
                  </w:tblGrid>
                  <w:tr w:rsidR="00B3402F" w:rsidRPr="00E44061" w14:paraId="3EEE3B3E" w14:textId="77777777" w:rsidTr="00E44061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59ED7508" w14:textId="77777777" w:rsidR="00B3402F" w:rsidRPr="00E44061" w:rsidRDefault="00000000">
                        <w:pPr>
                          <w:spacing w:line="280" w:lineRule="atLeast"/>
                          <w:textAlignment w:val="auto"/>
                          <w:rPr>
                            <w:rStyle w:val="divtwocolleftpadding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divtwocolleftpadding"/>
                            <w:rFonts w:ascii="Calibri" w:eastAsia="Century Gothic" w:hAnsi="Calibri" w:cs="Calibri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696128" behindDoc="0" locked="0" layoutInCell="1" allowOverlap="1" wp14:anchorId="42BD2573" wp14:editId="6D52753B">
                              <wp:simplePos x="0" y="0"/>
                              <wp:positionH relativeFrom="column">
                                <wp:posOffset>-77470</wp:posOffset>
                              </wp:positionH>
                              <wp:positionV relativeFrom="paragraph">
                                <wp:posOffset>6350</wp:posOffset>
                              </wp:positionV>
                              <wp:extent cx="152832" cy="152923"/>
                              <wp:effectExtent l="0" t="0" r="0" b="0"/>
                              <wp:wrapNone/>
                              <wp:docPr id="100044" name="Picture 100044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44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832" cy="15292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979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05AFA8E0" w14:textId="77777777" w:rsidR="00B3402F" w:rsidRPr="00E44061" w:rsidRDefault="00000000">
                        <w:pPr>
                          <w:spacing w:line="280" w:lineRule="atLeast"/>
                          <w:textAlignment w:val="auto"/>
                          <w:rPr>
                            <w:rStyle w:val="divtwocolleftpadding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proofErr w:type="spellStart"/>
                        <w:proofErr w:type="gramStart"/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English,Hindi</w:t>
                        </w:r>
                        <w:proofErr w:type="gramEnd"/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,Konkani</w:t>
                        </w:r>
                        <w:proofErr w:type="spellEnd"/>
                      </w:p>
                    </w:tc>
                  </w:tr>
                </w:tbl>
                <w:p w14:paraId="54639742" w14:textId="77777777" w:rsidR="00B3402F" w:rsidRPr="00E44061" w:rsidRDefault="00B3402F">
                  <w:pPr>
                    <w:rPr>
                      <w:rStyle w:val="documentsectiontitle"/>
                      <w:rFonts w:ascii="Calibri" w:eastAsia="Century Gothic" w:hAnsi="Calibri" w:cs="Calibri"/>
                      <w:b/>
                      <w:bCs/>
                      <w:color w:val="094D73"/>
                    </w:rPr>
                  </w:pPr>
                </w:p>
              </w:tc>
              <w:tc>
                <w:tcPr>
                  <w:tcW w:w="9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0BAEA1BC" w14:textId="77777777" w:rsidR="00B3402F" w:rsidRPr="00E44061" w:rsidRDefault="00000000">
                  <w:pPr>
                    <w:rPr>
                      <w:rStyle w:val="documentsectiontitle"/>
                      <w:rFonts w:ascii="Calibri" w:eastAsia="Century Gothic" w:hAnsi="Calibri" w:cs="Calibri"/>
                      <w:b/>
                      <w:bCs/>
                      <w:color w:val="094D73"/>
                    </w:rPr>
                  </w:pPr>
                  <w:r w:rsidRPr="00E44061">
                    <w:rPr>
                      <w:rStyle w:val="documentrightmargincell"/>
                      <w:rFonts w:ascii="Calibri" w:eastAsia="Century Gothic" w:hAnsi="Calibri" w:cs="Calibri"/>
                      <w:sz w:val="22"/>
                      <w:szCs w:val="22"/>
                    </w:rPr>
                    <w:t> </w:t>
                  </w:r>
                </w:p>
              </w:tc>
            </w:tr>
          </w:tbl>
          <w:p w14:paraId="44670EF6" w14:textId="77777777" w:rsidR="00B3402F" w:rsidRPr="00E44061" w:rsidRDefault="00B3402F">
            <w:pPr>
              <w:rPr>
                <w:rFonts w:ascii="Calibri" w:hAnsi="Calibri" w:cs="Calibri"/>
                <w:vanish/>
              </w:rPr>
            </w:pPr>
          </w:p>
          <w:tbl>
            <w:tblPr>
              <w:tblStyle w:val="documentsection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660"/>
              <w:gridCol w:w="10310"/>
              <w:gridCol w:w="916"/>
            </w:tblGrid>
            <w:tr w:rsidR="00B3402F" w:rsidRPr="00E44061" w14:paraId="3E4A7B08" w14:textId="77777777" w:rsidTr="00E44061">
              <w:trPr>
                <w:tblCellSpacing w:w="0" w:type="dxa"/>
              </w:trPr>
              <w:tc>
                <w:tcPr>
                  <w:tcW w:w="6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0B5C7D0" w14:textId="77777777" w:rsidR="00B3402F" w:rsidRPr="00E44061" w:rsidRDefault="00B3402F">
                  <w:pPr>
                    <w:rPr>
                      <w:rStyle w:val="container-2"/>
                      <w:rFonts w:ascii="Calibri" w:eastAsia="Century Gothic" w:hAnsi="Calibri" w:cs="Calibri"/>
                    </w:rPr>
                  </w:pPr>
                </w:p>
              </w:tc>
              <w:tc>
                <w:tcPr>
                  <w:tcW w:w="10310" w:type="dxa"/>
                  <w:tcBorders>
                    <w:left w:val="single" w:sz="8" w:space="0" w:color="D7D7D7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8BF453D" w14:textId="77777777" w:rsidR="00B3402F" w:rsidRPr="00E44061" w:rsidRDefault="00000000">
                  <w:pPr>
                    <w:pStyle w:val="documentparagraphwrapperdivheading"/>
                    <w:pBdr>
                      <w:top w:val="none" w:sz="0" w:space="20" w:color="auto"/>
                      <w:bottom w:val="none" w:sz="0" w:space="20" w:color="auto"/>
                    </w:pBdr>
                    <w:spacing w:line="280" w:lineRule="atLeast"/>
                    <w:ind w:left="500"/>
                    <w:rPr>
                      <w:rStyle w:val="documentsectionparagraphwrapper"/>
                      <w:rFonts w:ascii="Calibri" w:eastAsia="Century Gothic" w:hAnsi="Calibri" w:cs="Calibri"/>
                      <w:b/>
                      <w:bCs/>
                      <w:color w:val="094D73"/>
                      <w:sz w:val="22"/>
                      <w:szCs w:val="22"/>
                    </w:rPr>
                  </w:pPr>
                  <w:r w:rsidRPr="00E44061">
                    <w:rPr>
                      <w:rStyle w:val="documentsectionparagraphwrapper"/>
                      <w:rFonts w:ascii="Calibri" w:eastAsia="Century Gothic" w:hAnsi="Calibri" w:cs="Calibri"/>
                      <w:b/>
                      <w:bCs/>
                      <w:noProof/>
                      <w:color w:val="094D73"/>
                      <w:sz w:val="22"/>
                      <w:szCs w:val="22"/>
                    </w:rPr>
                    <w:drawing>
                      <wp:anchor distT="0" distB="0" distL="114300" distR="114300" simplePos="0" relativeHeight="251700224" behindDoc="0" locked="0" layoutInCell="1" allowOverlap="1" wp14:anchorId="0F684B14" wp14:editId="2F14EE72">
                        <wp:simplePos x="0" y="0"/>
                        <wp:positionH relativeFrom="column">
                          <wp:posOffset>-228600</wp:posOffset>
                        </wp:positionH>
                        <wp:positionV relativeFrom="paragraph">
                          <wp:posOffset>152400</wp:posOffset>
                        </wp:positionV>
                        <wp:extent cx="431888" cy="432134"/>
                        <wp:effectExtent l="0" t="0" r="0" b="0"/>
                        <wp:wrapNone/>
                        <wp:docPr id="100046" name="Picture 10004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46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888" cy="4321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E44061">
                    <w:rPr>
                      <w:rStyle w:val="documentsectiontitle"/>
                      <w:rFonts w:ascii="Calibri" w:eastAsia="Century Gothic" w:hAnsi="Calibri" w:cs="Calibri"/>
                      <w:b/>
                      <w:bCs/>
                      <w:color w:val="094D73"/>
                    </w:rPr>
                    <w:t>References</w:t>
                  </w:r>
                </w:p>
                <w:tbl>
                  <w:tblPr>
                    <w:tblStyle w:val="documentparagraphwrapperdivparagraph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9790"/>
                  </w:tblGrid>
                  <w:tr w:rsidR="00B3402F" w:rsidRPr="00E44061" w14:paraId="76349766" w14:textId="77777777" w:rsidTr="00E44061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7CD0045B" w14:textId="77777777" w:rsidR="00B3402F" w:rsidRPr="00E44061" w:rsidRDefault="00000000">
                        <w:pPr>
                          <w:spacing w:line="280" w:lineRule="atLeast"/>
                          <w:textAlignment w:val="auto"/>
                          <w:rPr>
                            <w:rStyle w:val="divtwocolleftpadding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divtwocolleftpadding"/>
                            <w:rFonts w:ascii="Calibri" w:eastAsia="Century Gothic" w:hAnsi="Calibri" w:cs="Calibri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704320" behindDoc="0" locked="0" layoutInCell="1" allowOverlap="1" wp14:anchorId="510C5D63" wp14:editId="62676DDD">
                              <wp:simplePos x="0" y="0"/>
                              <wp:positionH relativeFrom="column">
                                <wp:posOffset>-77470</wp:posOffset>
                              </wp:positionH>
                              <wp:positionV relativeFrom="paragraph">
                                <wp:posOffset>6350</wp:posOffset>
                              </wp:positionV>
                              <wp:extent cx="152832" cy="152923"/>
                              <wp:effectExtent l="0" t="0" r="0" b="0"/>
                              <wp:wrapNone/>
                              <wp:docPr id="100048" name="Picture 100048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48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832" cy="15292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979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53441709" w14:textId="77777777" w:rsidR="00B3402F" w:rsidRPr="00E44061" w:rsidRDefault="00000000">
                        <w:pPr>
                          <w:pStyle w:val="divParagraph"/>
                          <w:spacing w:line="280" w:lineRule="atLeast"/>
                          <w:rPr>
                            <w:rStyle w:val="documentparagraphsinglecolumnCharacter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documentparagraphsinglecolumnCharacter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Available on Request</w:t>
                        </w:r>
                      </w:p>
                    </w:tc>
                  </w:tr>
                </w:tbl>
                <w:p w14:paraId="5AA109CE" w14:textId="77777777" w:rsidR="00B3402F" w:rsidRPr="00E44061" w:rsidRDefault="00B3402F">
                  <w:pPr>
                    <w:rPr>
                      <w:rStyle w:val="documentsectiontitle"/>
                      <w:rFonts w:ascii="Calibri" w:eastAsia="Century Gothic" w:hAnsi="Calibri" w:cs="Calibri"/>
                      <w:b/>
                      <w:bCs/>
                      <w:color w:val="094D73"/>
                    </w:rPr>
                  </w:pPr>
                </w:p>
              </w:tc>
              <w:tc>
                <w:tcPr>
                  <w:tcW w:w="9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6F021773" w14:textId="77777777" w:rsidR="00B3402F" w:rsidRPr="00E44061" w:rsidRDefault="00000000">
                  <w:pPr>
                    <w:pStyle w:val="documentrightmargincellParagraph"/>
                    <w:spacing w:line="280" w:lineRule="atLeast"/>
                    <w:rPr>
                      <w:rStyle w:val="documentrightmargincell"/>
                      <w:rFonts w:ascii="Calibri" w:eastAsia="Century Gothic" w:hAnsi="Calibri" w:cs="Calibri"/>
                      <w:sz w:val="22"/>
                      <w:szCs w:val="22"/>
                    </w:rPr>
                  </w:pPr>
                  <w:r w:rsidRPr="00E44061">
                    <w:rPr>
                      <w:rStyle w:val="documentrightmargincell"/>
                      <w:rFonts w:ascii="Calibri" w:eastAsia="Century Gothic" w:hAnsi="Calibri" w:cs="Calibri"/>
                      <w:sz w:val="22"/>
                      <w:szCs w:val="22"/>
                    </w:rPr>
                    <w:t> </w:t>
                  </w:r>
                </w:p>
              </w:tc>
            </w:tr>
          </w:tbl>
          <w:p w14:paraId="4A5EBD3E" w14:textId="77777777" w:rsidR="00B3402F" w:rsidRPr="00E44061" w:rsidRDefault="00B3402F">
            <w:pPr>
              <w:rPr>
                <w:rFonts w:ascii="Calibri" w:hAnsi="Calibri" w:cs="Calibri"/>
                <w:vanish/>
              </w:rPr>
            </w:pPr>
          </w:p>
          <w:tbl>
            <w:tblPr>
              <w:tblStyle w:val="documentsection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660"/>
              <w:gridCol w:w="10310"/>
              <w:gridCol w:w="916"/>
            </w:tblGrid>
            <w:tr w:rsidR="00B3402F" w:rsidRPr="00E44061" w14:paraId="7F8C659D" w14:textId="77777777" w:rsidTr="00E44061">
              <w:trPr>
                <w:tblCellSpacing w:w="0" w:type="dxa"/>
              </w:trPr>
              <w:tc>
                <w:tcPr>
                  <w:tcW w:w="6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F8EDD79" w14:textId="77777777" w:rsidR="00B3402F" w:rsidRPr="00E44061" w:rsidRDefault="00B3402F">
                  <w:pPr>
                    <w:rPr>
                      <w:rStyle w:val="container-2"/>
                      <w:rFonts w:ascii="Calibri" w:eastAsia="Century Gothic" w:hAnsi="Calibri" w:cs="Calibri"/>
                    </w:rPr>
                  </w:pPr>
                </w:p>
              </w:tc>
              <w:tc>
                <w:tcPr>
                  <w:tcW w:w="10310" w:type="dxa"/>
                  <w:tcBorders>
                    <w:left w:val="single" w:sz="8" w:space="0" w:color="D7D7D7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16D33EA8" w14:textId="77777777" w:rsidR="00B3402F" w:rsidRPr="00E44061" w:rsidRDefault="00000000">
                  <w:pPr>
                    <w:pStyle w:val="documentparagraphwrapperdivheading"/>
                    <w:pBdr>
                      <w:top w:val="none" w:sz="0" w:space="20" w:color="auto"/>
                      <w:bottom w:val="none" w:sz="0" w:space="20" w:color="auto"/>
                    </w:pBdr>
                    <w:spacing w:line="280" w:lineRule="atLeast"/>
                    <w:ind w:left="500"/>
                    <w:rPr>
                      <w:rStyle w:val="documentsectionparagraphwrapper"/>
                      <w:rFonts w:ascii="Calibri" w:eastAsia="Century Gothic" w:hAnsi="Calibri" w:cs="Calibri"/>
                      <w:b/>
                      <w:bCs/>
                      <w:color w:val="094D73"/>
                      <w:sz w:val="22"/>
                      <w:szCs w:val="22"/>
                    </w:rPr>
                  </w:pPr>
                  <w:r w:rsidRPr="00E44061">
                    <w:rPr>
                      <w:rStyle w:val="documentsectionparagraphwrapper"/>
                      <w:rFonts w:ascii="Calibri" w:eastAsia="Century Gothic" w:hAnsi="Calibri" w:cs="Calibri"/>
                      <w:b/>
                      <w:bCs/>
                      <w:noProof/>
                      <w:color w:val="094D73"/>
                      <w:sz w:val="22"/>
                      <w:szCs w:val="22"/>
                    </w:rPr>
                    <w:drawing>
                      <wp:anchor distT="0" distB="0" distL="114300" distR="114300" simplePos="0" relativeHeight="251708416" behindDoc="0" locked="0" layoutInCell="1" allowOverlap="1" wp14:anchorId="34EE9B64" wp14:editId="40CC1894">
                        <wp:simplePos x="0" y="0"/>
                        <wp:positionH relativeFrom="column">
                          <wp:posOffset>-228600</wp:posOffset>
                        </wp:positionH>
                        <wp:positionV relativeFrom="paragraph">
                          <wp:posOffset>152400</wp:posOffset>
                        </wp:positionV>
                        <wp:extent cx="431888" cy="432134"/>
                        <wp:effectExtent l="0" t="0" r="0" b="0"/>
                        <wp:wrapNone/>
                        <wp:docPr id="100050" name="Picture 10005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050" name="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888" cy="4321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E44061">
                    <w:rPr>
                      <w:rStyle w:val="documentsectiontitle"/>
                      <w:rFonts w:ascii="Calibri" w:eastAsia="Century Gothic" w:hAnsi="Calibri" w:cs="Calibri"/>
                      <w:b/>
                      <w:bCs/>
                      <w:color w:val="094D73"/>
                    </w:rPr>
                    <w:t>Certifications</w:t>
                  </w:r>
                </w:p>
                <w:tbl>
                  <w:tblPr>
                    <w:tblStyle w:val="documentparagraphwrapperdivparagraph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1400"/>
                    <w:gridCol w:w="8390"/>
                  </w:tblGrid>
                  <w:tr w:rsidR="00B3402F" w:rsidRPr="00E44061" w14:paraId="437890FD" w14:textId="77777777" w:rsidTr="00E44061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41176263" w14:textId="77777777" w:rsidR="00B3402F" w:rsidRPr="00E44061" w:rsidRDefault="00000000">
                        <w:pPr>
                          <w:pStyle w:val="divtwocolleftpaddingParagraph"/>
                          <w:spacing w:line="280" w:lineRule="atLeast"/>
                          <w:rPr>
                            <w:rStyle w:val="divtwocolleftpadding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divtwocolleftpadding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 </w:t>
                        </w:r>
                      </w:p>
                    </w:tc>
                    <w:tc>
                      <w:tcPr>
                        <w:tcW w:w="140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39264203" w14:textId="77777777" w:rsidR="00B3402F" w:rsidRPr="00E44061" w:rsidRDefault="00000000">
                        <w:pPr>
                          <w:pStyle w:val="divtwocolleftpaddingParagraph"/>
                          <w:spacing w:line="280" w:lineRule="atLeast"/>
                          <w:rPr>
                            <w:rStyle w:val="divtwocolleftpadding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divtwocolleftpadding"/>
                            <w:rFonts w:ascii="Calibri" w:eastAsia="Century Gothic" w:hAnsi="Calibri" w:cs="Calibri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712512" behindDoc="0" locked="0" layoutInCell="1" allowOverlap="1" wp14:anchorId="70D7CA04" wp14:editId="216DFD02">
                              <wp:simplePos x="0" y="0"/>
                              <wp:positionH relativeFrom="column">
                                <wp:posOffset>-394970</wp:posOffset>
                              </wp:positionH>
                              <wp:positionV relativeFrom="paragraph">
                                <wp:posOffset>6350</wp:posOffset>
                              </wp:positionV>
                              <wp:extent cx="152832" cy="152923"/>
                              <wp:effectExtent l="0" t="0" r="0" b="0"/>
                              <wp:wrapNone/>
                              <wp:docPr id="100052" name="Picture 10005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52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832" cy="15292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b/>
                            <w:bCs/>
                            <w:sz w:val="22"/>
                            <w:szCs w:val="22"/>
                          </w:rPr>
                          <w:t>Nov 2023</w:t>
                        </w:r>
                      </w:p>
                    </w:tc>
                    <w:tc>
                      <w:tcPr>
                        <w:tcW w:w="8390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0BBF42F6" w14:textId="77777777" w:rsidR="00B3402F" w:rsidRPr="00E44061" w:rsidRDefault="00000000">
                        <w:pPr>
                          <w:pStyle w:val="p"/>
                          <w:spacing w:line="280" w:lineRule="atLeast"/>
                          <w:rPr>
                            <w:rStyle w:val="documentparagraphsinglecolumnCharacter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documentparagraphsinglecolumnCharacter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Ariba Functional Consultant</w:t>
                        </w:r>
                      </w:p>
                    </w:tc>
                  </w:tr>
                </w:tbl>
                <w:p w14:paraId="035F078A" w14:textId="77777777" w:rsidR="00B3402F" w:rsidRPr="00E44061" w:rsidRDefault="00B3402F">
                  <w:pPr>
                    <w:rPr>
                      <w:rFonts w:ascii="Calibri" w:hAnsi="Calibri" w:cs="Calibri"/>
                      <w:vanish/>
                    </w:rPr>
                  </w:pPr>
                </w:p>
                <w:tbl>
                  <w:tblPr>
                    <w:tblStyle w:val="documentparagraphwrapperdivparagraph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1400"/>
                    <w:gridCol w:w="8390"/>
                  </w:tblGrid>
                  <w:tr w:rsidR="00B3402F" w:rsidRPr="00E44061" w14:paraId="41824D1E" w14:textId="77777777" w:rsidTr="00E44061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4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6FB0F380" w14:textId="77777777" w:rsidR="00B3402F" w:rsidRPr="00E44061" w:rsidRDefault="00000000">
                        <w:pPr>
                          <w:pStyle w:val="divtwocolleftpaddingParagraph"/>
                          <w:spacing w:line="280" w:lineRule="atLeast"/>
                          <w:rPr>
                            <w:rStyle w:val="divtwocolleftpadding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divtwocolleftpadding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 </w:t>
                        </w:r>
                      </w:p>
                    </w:tc>
                    <w:tc>
                      <w:tcPr>
                        <w:tcW w:w="1400" w:type="dxa"/>
                        <w:tcMar>
                          <w:top w:w="4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727A6271" w14:textId="77777777" w:rsidR="00B3402F" w:rsidRPr="00E44061" w:rsidRDefault="00000000">
                        <w:pPr>
                          <w:pStyle w:val="divtwocolleftpaddingParagraph"/>
                          <w:spacing w:line="280" w:lineRule="atLeast"/>
                          <w:rPr>
                            <w:rStyle w:val="divtwocolleftpadding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divtwocolleftpadding"/>
                            <w:rFonts w:ascii="Calibri" w:eastAsia="Century Gothic" w:hAnsi="Calibri" w:cs="Calibri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716608" behindDoc="0" locked="0" layoutInCell="1" allowOverlap="1" wp14:anchorId="138FEB74" wp14:editId="13487DB0">
                              <wp:simplePos x="0" y="0"/>
                              <wp:positionH relativeFrom="column">
                                <wp:posOffset>-394970</wp:posOffset>
                              </wp:positionH>
                              <wp:positionV relativeFrom="paragraph">
                                <wp:posOffset>6350</wp:posOffset>
                              </wp:positionV>
                              <wp:extent cx="152832" cy="152923"/>
                              <wp:effectExtent l="0" t="0" r="0" b="0"/>
                              <wp:wrapNone/>
                              <wp:docPr id="100054" name="Picture 100054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54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832" cy="15292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b/>
                            <w:bCs/>
                            <w:sz w:val="22"/>
                            <w:szCs w:val="22"/>
                          </w:rPr>
                          <w:t>Jun 2021</w:t>
                        </w:r>
                      </w:p>
                    </w:tc>
                    <w:tc>
                      <w:tcPr>
                        <w:tcW w:w="8390" w:type="dxa"/>
                        <w:tcMar>
                          <w:top w:w="4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5C1F8D73" w14:textId="77777777" w:rsidR="00B3402F" w:rsidRPr="00E44061" w:rsidRDefault="00000000">
                        <w:pPr>
                          <w:pStyle w:val="p"/>
                          <w:spacing w:line="280" w:lineRule="atLeast"/>
                          <w:rPr>
                            <w:rStyle w:val="documentparagraphsinglecolumnCharacter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documentparagraphsinglecolumnCharacter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CERTIFIED PROCUREMENT BI &amp; Business Object</w:t>
                        </w:r>
                      </w:p>
                    </w:tc>
                  </w:tr>
                </w:tbl>
                <w:p w14:paraId="3ED557A8" w14:textId="77777777" w:rsidR="00B3402F" w:rsidRPr="00E44061" w:rsidRDefault="00B3402F">
                  <w:pPr>
                    <w:rPr>
                      <w:rFonts w:ascii="Calibri" w:hAnsi="Calibri" w:cs="Calibri"/>
                      <w:vanish/>
                    </w:rPr>
                  </w:pPr>
                </w:p>
                <w:tbl>
                  <w:tblPr>
                    <w:tblStyle w:val="documentparagraphwrapperdivparagraph"/>
                    <w:tblW w:w="0" w:type="auto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00"/>
                    <w:gridCol w:w="1400"/>
                    <w:gridCol w:w="8390"/>
                  </w:tblGrid>
                  <w:tr w:rsidR="00B3402F" w:rsidRPr="00E44061" w14:paraId="1A218B27" w14:textId="77777777" w:rsidTr="00E44061">
                    <w:trPr>
                      <w:tblCellSpacing w:w="0" w:type="dxa"/>
                    </w:trPr>
                    <w:tc>
                      <w:tcPr>
                        <w:tcW w:w="500" w:type="dxa"/>
                        <w:tcMar>
                          <w:top w:w="4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1990A71E" w14:textId="77777777" w:rsidR="00B3402F" w:rsidRPr="00E44061" w:rsidRDefault="00000000">
                        <w:pPr>
                          <w:pStyle w:val="divtwocolleftpaddingParagraph"/>
                          <w:spacing w:line="280" w:lineRule="atLeast"/>
                          <w:rPr>
                            <w:rStyle w:val="divtwocolleftpadding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divtwocolleftpadding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 </w:t>
                        </w:r>
                      </w:p>
                    </w:tc>
                    <w:tc>
                      <w:tcPr>
                        <w:tcW w:w="1400" w:type="dxa"/>
                        <w:tcMar>
                          <w:top w:w="4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5D67F0A1" w14:textId="77777777" w:rsidR="00B3402F" w:rsidRPr="00E44061" w:rsidRDefault="00000000">
                        <w:pPr>
                          <w:pStyle w:val="divtwocolleftpaddingParagraph"/>
                          <w:spacing w:line="280" w:lineRule="atLeast"/>
                          <w:rPr>
                            <w:rStyle w:val="divtwocolleftpadding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divtwocolleftpadding"/>
                            <w:rFonts w:ascii="Calibri" w:eastAsia="Century Gothic" w:hAnsi="Calibri" w:cs="Calibri"/>
                            <w:noProof/>
                            <w:sz w:val="22"/>
                            <w:szCs w:val="22"/>
                          </w:rPr>
                          <w:drawing>
                            <wp:anchor distT="0" distB="0" distL="114300" distR="114300" simplePos="0" relativeHeight="251720704" behindDoc="0" locked="0" layoutInCell="1" allowOverlap="1" wp14:anchorId="5F0A736C" wp14:editId="2EFACFB3">
                              <wp:simplePos x="0" y="0"/>
                              <wp:positionH relativeFrom="column">
                                <wp:posOffset>-394970</wp:posOffset>
                              </wp:positionH>
                              <wp:positionV relativeFrom="paragraph">
                                <wp:posOffset>6350</wp:posOffset>
                              </wp:positionV>
                              <wp:extent cx="152832" cy="152923"/>
                              <wp:effectExtent l="0" t="0" r="0" b="0"/>
                              <wp:wrapNone/>
                              <wp:docPr id="100056" name="Picture 100056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056" name="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832" cy="15292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Pr="00E44061">
                          <w:rPr>
                            <w:rStyle w:val="span"/>
                            <w:rFonts w:ascii="Calibri" w:eastAsia="Century Gothic" w:hAnsi="Calibri" w:cs="Calibri"/>
                            <w:b/>
                            <w:bCs/>
                            <w:sz w:val="22"/>
                            <w:szCs w:val="22"/>
                          </w:rPr>
                          <w:t>Jun 2017</w:t>
                        </w:r>
                      </w:p>
                    </w:tc>
                    <w:tc>
                      <w:tcPr>
                        <w:tcW w:w="8390" w:type="dxa"/>
                        <w:tcMar>
                          <w:top w:w="40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p w14:paraId="77873C4F" w14:textId="77777777" w:rsidR="00B3402F" w:rsidRPr="00E44061" w:rsidRDefault="00000000">
                        <w:pPr>
                          <w:pStyle w:val="p"/>
                          <w:spacing w:line="280" w:lineRule="atLeast"/>
                          <w:rPr>
                            <w:rStyle w:val="documentparagraphsinglecolumnCharacter"/>
                            <w:rFonts w:ascii="Calibri" w:eastAsia="Century Gothic" w:hAnsi="Calibri" w:cs="Calibri"/>
                            <w:sz w:val="22"/>
                            <w:szCs w:val="22"/>
                          </w:rPr>
                        </w:pPr>
                        <w:r w:rsidRPr="00E44061">
                          <w:rPr>
                            <w:rStyle w:val="documentparagraphsinglecolumnCharacter"/>
                            <w:rFonts w:ascii="Calibri" w:eastAsia="Century Gothic" w:hAnsi="Calibri" w:cs="Calibri"/>
                            <w:sz w:val="22"/>
                            <w:szCs w:val="22"/>
                          </w:rPr>
                          <w:t>CERTIFIED PROCUREMENT PROFESSIONAL (CPP) Serial No: CAPPCM2830007</w:t>
                        </w:r>
                      </w:p>
                    </w:tc>
                  </w:tr>
                </w:tbl>
                <w:p w14:paraId="13E412BD" w14:textId="77777777" w:rsidR="00B3402F" w:rsidRPr="00E44061" w:rsidRDefault="00B3402F">
                  <w:pPr>
                    <w:rPr>
                      <w:rStyle w:val="documentsectiontitle"/>
                      <w:rFonts w:ascii="Calibri" w:eastAsia="Century Gothic" w:hAnsi="Calibri" w:cs="Calibri"/>
                      <w:b/>
                      <w:bCs/>
                      <w:color w:val="094D73"/>
                    </w:rPr>
                  </w:pPr>
                </w:p>
              </w:tc>
              <w:tc>
                <w:tcPr>
                  <w:tcW w:w="916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FAF9FA6" w14:textId="77777777" w:rsidR="00B3402F" w:rsidRPr="00E44061" w:rsidRDefault="00000000">
                  <w:pPr>
                    <w:pStyle w:val="documentrightmargincellParagraph"/>
                    <w:spacing w:line="280" w:lineRule="atLeast"/>
                    <w:rPr>
                      <w:rStyle w:val="documentrightmargincell"/>
                      <w:rFonts w:ascii="Calibri" w:eastAsia="Century Gothic" w:hAnsi="Calibri" w:cs="Calibri"/>
                      <w:sz w:val="22"/>
                      <w:szCs w:val="22"/>
                    </w:rPr>
                  </w:pPr>
                  <w:r w:rsidRPr="00E44061">
                    <w:rPr>
                      <w:rStyle w:val="documentrightmargincell"/>
                      <w:rFonts w:ascii="Calibri" w:eastAsia="Century Gothic" w:hAnsi="Calibri" w:cs="Calibri"/>
                      <w:sz w:val="22"/>
                      <w:szCs w:val="22"/>
                    </w:rPr>
                    <w:t> </w:t>
                  </w:r>
                </w:p>
              </w:tc>
            </w:tr>
          </w:tbl>
          <w:p w14:paraId="48232EB9" w14:textId="77777777" w:rsidR="00B3402F" w:rsidRPr="00E44061" w:rsidRDefault="00B3402F">
            <w:pPr>
              <w:rPr>
                <w:rStyle w:val="container-2"/>
                <w:rFonts w:ascii="Calibri" w:eastAsia="Century Gothic" w:hAnsi="Calibri" w:cs="Calibri"/>
              </w:rPr>
            </w:pPr>
          </w:p>
        </w:tc>
      </w:tr>
    </w:tbl>
    <w:p w14:paraId="6B9535A7" w14:textId="77777777" w:rsidR="00B3402F" w:rsidRPr="00E44061" w:rsidRDefault="00B3402F">
      <w:pPr>
        <w:rPr>
          <w:rFonts w:ascii="Calibri" w:eastAsia="Century Gothic" w:hAnsi="Calibri" w:cs="Calibri"/>
          <w:sz w:val="22"/>
          <w:szCs w:val="22"/>
        </w:rPr>
      </w:pPr>
    </w:p>
    <w:sectPr w:rsidR="00B3402F" w:rsidRPr="00E44061">
      <w:headerReference w:type="default" r:id="rId14"/>
      <w:footerReference w:type="even" r:id="rId15"/>
      <w:footerReference w:type="default" r:id="rId16"/>
      <w:footerReference w:type="first" r:id="rId17"/>
      <w:pgSz w:w="11906" w:h="16838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23D7A9" w14:textId="77777777" w:rsidR="004A32D8" w:rsidRDefault="004A32D8">
      <w:pPr>
        <w:spacing w:line="240" w:lineRule="auto"/>
      </w:pPr>
      <w:r>
        <w:separator/>
      </w:r>
    </w:p>
  </w:endnote>
  <w:endnote w:type="continuationSeparator" w:id="0">
    <w:p w14:paraId="1461AFEA" w14:textId="77777777" w:rsidR="004A32D8" w:rsidRDefault="004A32D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6932401-3ACD-4150-A952-A6D4B758F30A}"/>
    <w:embedBold r:id="rId2" w:fontKey="{B57F85B3-C94A-462D-BCD6-9FDADCE7D702}"/>
    <w:embedItalic r:id="rId3" w:fontKey="{2ABE7AE1-8603-40FD-9891-F8D638146AF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D92A6FE1-8ADA-4238-A9A5-A93102DF2BEA}"/>
    <w:embedBold r:id="rId5" w:fontKey="{79E0B4E4-A62E-4023-8349-747D565255E6}"/>
    <w:embedItalic r:id="rId6" w:fontKey="{2BE14340-4BC9-4EDE-AA94-FE0E9DFC02C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9DD62" w14:textId="77777777" w:rsidR="00E44061" w:rsidRDefault="00E440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396C3" w14:textId="77777777" w:rsidR="00B3402F" w:rsidRDefault="00000000">
    <w:pPr>
      <w:spacing w:line="20" w:lineRule="auto"/>
    </w:pPr>
    <w:r>
      <w:rPr>
        <w:color w:val="FFFFFF"/>
        <w:sz w:val="2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F2989" w14:textId="77777777" w:rsidR="00E44061" w:rsidRDefault="00E440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EF0673" w14:textId="77777777" w:rsidR="004A32D8" w:rsidRDefault="004A32D8">
      <w:pPr>
        <w:spacing w:line="240" w:lineRule="auto"/>
      </w:pPr>
      <w:r>
        <w:separator/>
      </w:r>
    </w:p>
  </w:footnote>
  <w:footnote w:type="continuationSeparator" w:id="0">
    <w:p w14:paraId="5B9CDB4C" w14:textId="77777777" w:rsidR="004A32D8" w:rsidRDefault="004A32D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BEE9A" w14:textId="77777777" w:rsidR="00B3402F" w:rsidRDefault="00000000">
    <w:pPr>
      <w:spacing w:line="20" w:lineRule="auto"/>
    </w:pPr>
    <w:r>
      <w:rPr>
        <w:color w:val="FFFFFF"/>
        <w:sz w:val="2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7E2266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B9C1B2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5020B7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6EE66A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51C83E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02A78D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A68F2D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A6AD1D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CBEB60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2724DD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F58AF6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07A422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996E9B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792384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C925A3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83C0DB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FF0A3E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F9809F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E690A2E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EAF70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11849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652838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90699E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C50B0A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D228E6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206285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5EE894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27C29A7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54403C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BB8BAC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656233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7C8AAF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3A618E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6285FC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6FA5AD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FEC496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D14E31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7B874C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C68AC9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72E0D7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0A47BB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0CA179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3B8C6D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11CB95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8CA3AB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E0CCA52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79AFB9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6C0AE3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63CAD4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438FE2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CE0E3C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9741F8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C8EA94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344F98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678779884">
    <w:abstractNumId w:val="0"/>
  </w:num>
  <w:num w:numId="2" w16cid:durableId="1804227275">
    <w:abstractNumId w:val="1"/>
  </w:num>
  <w:num w:numId="3" w16cid:durableId="1946185329">
    <w:abstractNumId w:val="2"/>
  </w:num>
  <w:num w:numId="4" w16cid:durableId="391195389">
    <w:abstractNumId w:val="3"/>
  </w:num>
  <w:num w:numId="5" w16cid:durableId="421073253">
    <w:abstractNumId w:val="4"/>
  </w:num>
  <w:num w:numId="6" w16cid:durableId="18874480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402F"/>
    <w:rsid w:val="004A32D8"/>
    <w:rsid w:val="00745AED"/>
    <w:rsid w:val="0095303B"/>
    <w:rsid w:val="00B3402F"/>
    <w:rsid w:val="00B95938"/>
    <w:rsid w:val="00E44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C863A09"/>
  <w15:docId w15:val="{4CC3136A-4514-4CC2-9AD6-841A30723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ocument">
    <w:name w:val="document"/>
    <w:basedOn w:val="Normal"/>
    <w:pPr>
      <w:spacing w:line="280" w:lineRule="atLeast"/>
    </w:pPr>
  </w:style>
  <w:style w:type="character" w:customStyle="1" w:styleId="left-padding-cell">
    <w:name w:val="left-padding-cell"/>
    <w:basedOn w:val="DefaultParagraphFont"/>
    <w:rPr>
      <w:shd w:val="clear" w:color="auto" w:fill="094D73"/>
    </w:rPr>
  </w:style>
  <w:style w:type="character" w:customStyle="1" w:styleId="documentleft-box">
    <w:name w:val="document_left-box"/>
    <w:basedOn w:val="DefaultParagraphFont"/>
    <w:rPr>
      <w:shd w:val="clear" w:color="auto" w:fill="094D73"/>
    </w:rPr>
  </w:style>
  <w:style w:type="paragraph" w:customStyle="1" w:styleId="divdocumentdivnameSec">
    <w:name w:val="div_document_div_nameSec"/>
    <w:basedOn w:val="Normal"/>
    <w:pPr>
      <w:shd w:val="clear" w:color="auto" w:fill="373D48"/>
    </w:pPr>
    <w:rPr>
      <w:color w:val="FFFFFF"/>
      <w:shd w:val="clear" w:color="auto" w:fill="373D48"/>
    </w:rPr>
  </w:style>
  <w:style w:type="paragraph" w:customStyle="1" w:styleId="divdocumentdivPARAGRAPHNAME">
    <w:name w:val="div_document_div_PARAGRAPH_NAME"/>
    <w:basedOn w:val="Normal"/>
  </w:style>
  <w:style w:type="paragraph" w:customStyle="1" w:styleId="divdocumentdivname">
    <w:name w:val="div_document_div_name"/>
    <w:basedOn w:val="Normal"/>
  </w:style>
  <w:style w:type="character" w:customStyle="1" w:styleId="documentnamefName">
    <w:name w:val="document_name_fName"/>
    <w:basedOn w:val="DefaultParagraphFont"/>
    <w:rPr>
      <w:b/>
      <w:bCs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ocumentresumeTitle">
    <w:name w:val="document_resumeTitle"/>
    <w:basedOn w:val="Normal"/>
    <w:pPr>
      <w:shd w:val="clear" w:color="auto" w:fill="094D73"/>
      <w:spacing w:line="380" w:lineRule="atLeast"/>
    </w:pPr>
    <w:rPr>
      <w:color w:val="FFFFFF"/>
      <w:sz w:val="32"/>
      <w:szCs w:val="32"/>
      <w:shd w:val="clear" w:color="auto" w:fill="094D73"/>
    </w:rPr>
  </w:style>
  <w:style w:type="paragraph" w:customStyle="1" w:styleId="divdocumentdivSECTIONCNTC">
    <w:name w:val="div_document_div_SECTION_CNTC"/>
    <w:basedOn w:val="Normal"/>
    <w:pPr>
      <w:shd w:val="clear" w:color="auto" w:fill="094D73"/>
    </w:pPr>
    <w:rPr>
      <w:color w:val="FFFFFF"/>
      <w:shd w:val="clear" w:color="auto" w:fill="094D73"/>
    </w:rPr>
  </w:style>
  <w:style w:type="paragraph" w:customStyle="1" w:styleId="divdocumentdivPARAGRAPHCNTC">
    <w:name w:val="div_document_div_PARAGRAPH_CNTC"/>
    <w:basedOn w:val="Normal"/>
  </w:style>
  <w:style w:type="character" w:customStyle="1" w:styleId="divdocumentdivaddressdiv">
    <w:name w:val="div_document_div_address_div"/>
    <w:basedOn w:val="DefaultParagraphFont"/>
  </w:style>
  <w:style w:type="paragraph" w:customStyle="1" w:styleId="divdocumentdivaddressdivParagraph">
    <w:name w:val="div_document_div_address_div Paragraph"/>
    <w:basedOn w:val="Normal"/>
  </w:style>
  <w:style w:type="character" w:customStyle="1" w:styleId="txtBold">
    <w:name w:val="txtBold"/>
    <w:basedOn w:val="DefaultParagraphFont"/>
    <w:rPr>
      <w:b/>
      <w:bCs/>
    </w:rPr>
  </w:style>
  <w:style w:type="table" w:customStyle="1" w:styleId="documentaddress">
    <w:name w:val="document_address"/>
    <w:basedOn w:val="TableNormal"/>
    <w:tblPr/>
  </w:style>
  <w:style w:type="paragraph" w:customStyle="1" w:styleId="documentleft-boxParagraph">
    <w:name w:val="document_left-box Paragraph"/>
    <w:basedOn w:val="Normal"/>
    <w:pPr>
      <w:pBdr>
        <w:top w:val="none" w:sz="0" w:space="24" w:color="auto"/>
        <w:bottom w:val="none" w:sz="0" w:space="15" w:color="auto"/>
        <w:right w:val="none" w:sz="0" w:space="5" w:color="auto"/>
      </w:pBdr>
      <w:shd w:val="clear" w:color="auto" w:fill="094D73"/>
      <w:textAlignment w:val="top"/>
    </w:pPr>
    <w:rPr>
      <w:shd w:val="clear" w:color="auto" w:fill="094D73"/>
    </w:rPr>
  </w:style>
  <w:style w:type="character" w:customStyle="1" w:styleId="documentright-box">
    <w:name w:val="document_right-box"/>
    <w:basedOn w:val="DefaultParagraphFont"/>
    <w:rPr>
      <w:shd w:val="clear" w:color="auto" w:fill="094D73"/>
    </w:rPr>
  </w:style>
  <w:style w:type="character" w:customStyle="1" w:styleId="right-padding-cell">
    <w:name w:val="right-padding-cell"/>
    <w:basedOn w:val="DefaultParagraphFont"/>
    <w:rPr>
      <w:shd w:val="clear" w:color="auto" w:fill="094D73"/>
    </w:rPr>
  </w:style>
  <w:style w:type="table" w:customStyle="1" w:styleId="documenttopsection">
    <w:name w:val="document_topsection"/>
    <w:basedOn w:val="TableNormal"/>
    <w:tblPr/>
  </w:style>
  <w:style w:type="character" w:customStyle="1" w:styleId="container-2">
    <w:name w:val="container-2"/>
    <w:basedOn w:val="DefaultParagraphFont"/>
  </w:style>
  <w:style w:type="paragraph" w:customStyle="1" w:styleId="documentsectionSECTIONSUMM">
    <w:name w:val="document_section_SECTION_SUMM"/>
    <w:basedOn w:val="Normal"/>
  </w:style>
  <w:style w:type="paragraph" w:customStyle="1" w:styleId="documentdivparagraph">
    <w:name w:val="document_div_paragraph"/>
    <w:basedOn w:val="Normal"/>
  </w:style>
  <w:style w:type="paragraph" w:customStyle="1" w:styleId="documentparagraphsinglecolumn">
    <w:name w:val="document_paragraph_singlecolumn"/>
    <w:basedOn w:val="Normal"/>
  </w:style>
  <w:style w:type="paragraph" w:customStyle="1" w:styleId="p">
    <w:name w:val="p"/>
    <w:basedOn w:val="Normal"/>
  </w:style>
  <w:style w:type="paragraph" w:customStyle="1" w:styleId="section-gap-div">
    <w:name w:val="section-gap-div"/>
    <w:basedOn w:val="Normal"/>
    <w:pPr>
      <w:spacing w:line="400" w:lineRule="atLeast"/>
    </w:pPr>
    <w:rPr>
      <w:sz w:val="40"/>
      <w:szCs w:val="40"/>
    </w:rPr>
  </w:style>
  <w:style w:type="character" w:customStyle="1" w:styleId="documentleftmargincell">
    <w:name w:val="document_leftmargincell"/>
    <w:basedOn w:val="DefaultParagraphFont"/>
  </w:style>
  <w:style w:type="paragraph" w:customStyle="1" w:styleId="documentleftmargincellParagraph">
    <w:name w:val="document_leftmargincell Paragraph"/>
    <w:basedOn w:val="Normal"/>
  </w:style>
  <w:style w:type="character" w:customStyle="1" w:styleId="documentsectionparagraphwrapper">
    <w:name w:val="document_section_paragraphwrapper"/>
    <w:basedOn w:val="DefaultParagraphFont"/>
  </w:style>
  <w:style w:type="paragraph" w:customStyle="1" w:styleId="documentsectionSECTIONSUMMsectionheading">
    <w:name w:val="document_section_SECTION_SUMM + section_heading"/>
    <w:basedOn w:val="Normal"/>
  </w:style>
  <w:style w:type="character" w:customStyle="1" w:styleId="documentheadingIcon">
    <w:name w:val="document_headingIcon"/>
    <w:basedOn w:val="DefaultParagraphFont"/>
  </w:style>
  <w:style w:type="character" w:customStyle="1" w:styleId="documentsectiontitle">
    <w:name w:val="document_sectiontitle"/>
    <w:basedOn w:val="DefaultParagraphFont"/>
    <w:rPr>
      <w:sz w:val="32"/>
      <w:szCs w:val="32"/>
    </w:rPr>
  </w:style>
  <w:style w:type="character" w:customStyle="1" w:styleId="divtwocolleftpadding">
    <w:name w:val="div_twocolleftpadding"/>
    <w:basedOn w:val="div"/>
    <w:rPr>
      <w:bdr w:val="none" w:sz="0" w:space="0" w:color="auto"/>
      <w:vertAlign w:val="baseline"/>
    </w:rPr>
  </w:style>
  <w:style w:type="character" w:customStyle="1" w:styleId="div">
    <w:name w:val="div"/>
    <w:basedOn w:val="DefaultParagraphFont"/>
    <w:rPr>
      <w:bdr w:val="none" w:sz="0" w:space="0" w:color="auto"/>
      <w:vertAlign w:val="baseline"/>
    </w:rPr>
  </w:style>
  <w:style w:type="character" w:customStyle="1" w:styleId="documentparagraphsinglecolumnCharacter">
    <w:name w:val="document_paragraph_singlecolumn Character"/>
    <w:basedOn w:val="DefaultParagraphFont"/>
  </w:style>
  <w:style w:type="character" w:customStyle="1" w:styleId="ratingTextpnth-last-child1">
    <w:name w:val="ratingText_p_nth-last-child(1)"/>
    <w:basedOn w:val="DefaultParagraphFont"/>
  </w:style>
  <w:style w:type="character" w:customStyle="1" w:styleId="documentratingRect">
    <w:name w:val="document_ratingRect"/>
    <w:basedOn w:val="DefaultParagraphFont"/>
  </w:style>
  <w:style w:type="paragraph" w:customStyle="1" w:styleId="documenttxtright">
    <w:name w:val="document_txtright"/>
    <w:basedOn w:val="Normal"/>
    <w:pPr>
      <w:spacing w:line="180" w:lineRule="atLeast"/>
    </w:pPr>
  </w:style>
  <w:style w:type="character" w:customStyle="1" w:styleId="documenttxtrightCharacter">
    <w:name w:val="document_txtright Character"/>
    <w:basedOn w:val="DefaultParagraphFont"/>
  </w:style>
  <w:style w:type="table" w:customStyle="1" w:styleId="documentparagraphwrapperdivparagraph">
    <w:name w:val="document_paragraphwrapper_div_paragraph"/>
    <w:basedOn w:val="TableNormal"/>
    <w:tblPr/>
  </w:style>
  <w:style w:type="character" w:customStyle="1" w:styleId="documentrightmargincell">
    <w:name w:val="document_rightmargincell"/>
    <w:basedOn w:val="DefaultParagraphFont"/>
  </w:style>
  <w:style w:type="paragraph" w:customStyle="1" w:styleId="documentrightmargincellParagraph">
    <w:name w:val="document_rightmargincell Paragraph"/>
    <w:basedOn w:val="Normal"/>
  </w:style>
  <w:style w:type="table" w:customStyle="1" w:styleId="documentsection">
    <w:name w:val="document_section"/>
    <w:basedOn w:val="TableNormal"/>
    <w:tblPr/>
  </w:style>
  <w:style w:type="paragraph" w:customStyle="1" w:styleId="documentparagraphwrapperdivheading">
    <w:name w:val="document_paragraphwrapper_div_heading"/>
    <w:basedOn w:val="Normal"/>
    <w:pPr>
      <w:pBdr>
        <w:left w:val="none" w:sz="0" w:space="25" w:color="auto"/>
      </w:pBdr>
    </w:pPr>
  </w:style>
  <w:style w:type="paragraph" w:customStyle="1" w:styleId="divtwocolleftpaddingParagraph">
    <w:name w:val="div_twocolleftpadding Paragraph"/>
    <w:basedOn w:val="divParagraph"/>
  </w:style>
  <w:style w:type="paragraph" w:customStyle="1" w:styleId="divParagraph">
    <w:name w:val="div Paragraph"/>
    <w:basedOn w:val="Normal"/>
  </w:style>
  <w:style w:type="character" w:customStyle="1" w:styleId="documentparagraphdateswrapper">
    <w:name w:val="document_paragraph_dates_wrapper"/>
    <w:basedOn w:val="DefaultParagraphFont"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divdocumentjobtitle">
    <w:name w:val="div_document_jobtitle"/>
    <w:basedOn w:val="DefaultParagraphFont"/>
    <w:rPr>
      <w:sz w:val="28"/>
      <w:szCs w:val="28"/>
    </w:rPr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paragraph" w:customStyle="1" w:styleId="documentulli">
    <w:name w:val="document_ul_li"/>
    <w:basedOn w:val="Normal"/>
    <w:pPr>
      <w:pBdr>
        <w:left w:val="none" w:sz="0" w:space="3" w:color="auto"/>
      </w:pBdr>
    </w:pPr>
  </w:style>
  <w:style w:type="character" w:customStyle="1" w:styleId="spandegree">
    <w:name w:val="span_degree"/>
    <w:basedOn w:val="span"/>
    <w:rPr>
      <w:b/>
      <w:bCs/>
      <w:sz w:val="28"/>
      <w:szCs w:val="28"/>
      <w:bdr w:val="none" w:sz="0" w:space="0" w:color="auto"/>
      <w:vertAlign w:val="baseline"/>
    </w:rPr>
  </w:style>
  <w:style w:type="character" w:customStyle="1" w:styleId="spanprogramline">
    <w:name w:val="span_programline"/>
    <w:basedOn w:val="span"/>
    <w:rPr>
      <w:b/>
      <w:bCs/>
      <w:sz w:val="28"/>
      <w:szCs w:val="28"/>
      <w:bdr w:val="none" w:sz="0" w:space="0" w:color="auto"/>
      <w:vertAlign w:val="baseline"/>
    </w:rPr>
  </w:style>
  <w:style w:type="table" w:customStyle="1" w:styleId="documentbodyContainer">
    <w:name w:val="document_bodyContainer"/>
    <w:basedOn w:val="TableNormal"/>
    <w:tblPr/>
  </w:style>
  <w:style w:type="paragraph" w:styleId="Footer">
    <w:name w:val="footer"/>
    <w:basedOn w:val="Normal"/>
    <w:link w:val="FooterChar"/>
    <w:uiPriority w:val="99"/>
    <w:unhideWhenUsed/>
    <w:rsid w:val="00E4406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406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1462</Words>
  <Characters>8335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Manish Naik</vt:lpstr>
    </vt:vector>
  </TitlesOfParts>
  <Company/>
  <LinksUpToDate>false</LinksUpToDate>
  <CharactersWithSpaces>9778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Manish Naik</dc:title>
  <cp:lastModifiedBy>Naik Manish</cp:lastModifiedBy>
  <cp:revision>2</cp:revision>
  <dcterms:created xsi:type="dcterms:W3CDTF">2023-12-08T06:06:00Z</dcterms:created>
  <dcterms:modified xsi:type="dcterms:W3CDTF">2023-12-08T06:43:00Z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13a8e0e5-b3de-4da5-bd46-03f923fe9cf8</vt:lpwstr>
  </property>
  <property fmtid="{D5CDD505-2E9C-101B-9397-08002B2CF9AE}" pid="3" name="x1ye=0">
    <vt:lpwstr>DIwAAB+LCAAAAAAABAAUmsV2rUAURD+IAW5D3N2ZYRd35+tf3iwryepLd9ep2hWCsxBDMhBHMDSMMbwgUAJJEgJF46IACzD34XA9WU6nkvNCsZNPigzdL+A84mQ0ppU5CJVeo5cGRUCm5eroSbFSWH0O3rkXzIEw6EkqzdPLdho2kCV7jz1cyzMgZs5cjhp0+Op6FPo86fmGn197mWqHbIS3i6emHTn46rPGo58TZD0TGRgdabLmi+xXsMaiA7c</vt:lpwstr>
  </property>
  <property fmtid="{D5CDD505-2E9C-101B-9397-08002B2CF9AE}" pid="4" name="x1ye=1">
    <vt:lpwstr>TUOxCKtxDSAt8rs1DeTDsnn5wWZJvXvx7tnLeSwpfBykVRgkD5BbXDFfws1Z+wH4VLp4ULyDQN/bnkVeOZmyAFtyVjXrW6A/d8hFys1GHiSw3oGdX6DQlAOdv6+jKsbxRSdhE7RIxiJ/xkHXXvjaCUht8XAP16S0wxzcBkO8hwdrY/hVYNn8qVvd/O6Ym4ssFzq0g0tj8XX7fiv25pgruz6HzrifgZv7yryfZpKIop5SJidcMhYik5Tn8HHH8vG</vt:lpwstr>
  </property>
  <property fmtid="{D5CDD505-2E9C-101B-9397-08002B2CF9AE}" pid="5" name="x1ye=10">
    <vt:lpwstr>UZlK6i3w+Dk8zKlILxE56Rxmbcvme/dN8zKzp0Wo+fXl8e0Uv8JrhJcD44eHBToow9gOiTqVF7OkAVQCdqZ/BphO7PvcyOn3HDpVnlFMu83ExXNksbnNcR9+J5q7Trlvl7es0Dz5qWRbUzA3cCBZjD/R30ewsd5VIakkqQA0CAn/3NQnyeMy6I7Jr8RSOTiH/ZC9uGmn9/g0YsjmFMfoKOEz3ebpkUMBTReLcXeXoVGXrn7qnbd/SE2lP5SjV/E</vt:lpwstr>
  </property>
  <property fmtid="{D5CDD505-2E9C-101B-9397-08002B2CF9AE}" pid="6" name="x1ye=100">
    <vt:lpwstr>25ivFgYatWv6EhEs0s2mPVqVZKCqZDjgqd9Fv86DPHOQOM5qx12qdKm6JxLr2Nx4iWZyT3b0txmTmGYMsJqfD5BUNjwZXzjbyQS1ntdhWIX5Nk5lABgIYbjL+G24RYDRulL9LTug9ez5Z7H1KMqFGyYrtw6yaNqBnkDF8jH3IeLl9l7uNGn0QFAegzLE7nOr7DJ9DgnMilju1txCexAtoDLuaD/F94/Pj981h6/fxhUFvxnvTOl+9yssq9F3QTX</vt:lpwstr>
  </property>
  <property fmtid="{D5CDD505-2E9C-101B-9397-08002B2CF9AE}" pid="7" name="x1ye=101">
    <vt:lpwstr>gTdDGec8gs3Rq+dwM3MQmAPypL8zSwBdzwCWopECB+esoQ3oDLL1/GyBjUWKvg4nd/IvMe3wslWcOKFeG7d9rkPZ0zKXqjmlcEEpwwSLs71YvuJsvDRMW4QCdwFLp4UD4i8Iq4KY1CEMRDlALVtwgFmfluQkevXoofK503Yh4GeLvA4UU/ckIhspfcKrk5UfVe3t+Fq8Mlt73DoJWq691GfYXEVpfUhoFJt9sNkEoW0a/FwWyIz1PHEQi/7Hi0l</vt:lpwstr>
  </property>
  <property fmtid="{D5CDD505-2E9C-101B-9397-08002B2CF9AE}" pid="8" name="x1ye=102">
    <vt:lpwstr>H3OdKhbCEdOFSjKk0Kkh/j41DGwGDxiYD63a45vSVona2+b8B4/vDf6gQ6TN0Y0Dg/tfA6dFaKBvDa3LHUCuP2DOmmxlgyEGaV8b5kb7FBdKNmjB/CcAlHXMszFsaUWQhN0EQCkQnzc/LTIZFtW4LbNfHuGT2KNqwUIaNoPwXVEmIT8UUU30+l3VcOXPCJ1+Wvq3tVSUEi2kuX+8C1FcCpnyi4BuIHEoeKCPmcpKi+AIIccOZYPLF2+y2yc4ZJs</vt:lpwstr>
  </property>
  <property fmtid="{D5CDD505-2E9C-101B-9397-08002B2CF9AE}" pid="9" name="x1ye=103">
    <vt:lpwstr>rnQFrfpZ49Sx1KwIsGkcL04N+kuF/uVjZpqMAYzptTocXqo79xVbxZZ8HSYshneJ2vXM7fLMEY7CvDne3HqTvA4/X8QffIql3F6BoT9tFfYdx4irTXJQcG7WyqTGOjwcJHMUlOssNgGcRUV1H1Sy1VGIrpJjbjG2Ha0vPiOwWhfZNXnvDzyGL5ZqnisBipAMPnbVF+0uNm5XKdSEZDxXOTHoizzFV5o3KFDELWuuZ1V+rjHp8hokSBxAhQnxUWL</vt:lpwstr>
  </property>
  <property fmtid="{D5CDD505-2E9C-101B-9397-08002B2CF9AE}" pid="10" name="x1ye=104">
    <vt:lpwstr>sfLiNmFhYqCi09hNRRMnVw846EVYAZOdODhSilR49E1XtRPcSByWbKYtlvWOr5LOFdbC9uxkGYcT8Rv3NYyo+309YWphEynlTNV3B0KRZg23u+hlO4+4eVtCBNvoaTm0mXp6+VUd6XmAt2QFfJ4oAF2Z+z20pdfLVj7UIm4MlKCnNNHIJB/yYa6w+s18h7imoAbbCDUP+5J5XGLtbLz5FtWQotU4Vg734ildwMPYTN82fJ95lPCkYXVP8iBnORQ</vt:lpwstr>
  </property>
  <property fmtid="{D5CDD505-2E9C-101B-9397-08002B2CF9AE}" pid="11" name="x1ye=105">
    <vt:lpwstr>JzoPpOuMMQ2/MgSzxIzNcxMolu5smHLPvcUfEQlkg8I3uQPKAM8PjePlhB353oP50L7+0gdYCCYCXPWhiNpkcfK8ex0o9AclExgz4jwfHePYz/RJU+WT6UojsEaYydeTJIU/WwCHrL615GzBxg/4uUuYDx4D/rdt5s24kGetFMTiJT0FUe3Osw5S3brqGdNeK2qiA9ssVpSNzSdhvtg/OuCIp0gu542Wnn3nMbyWH7ISmg2EX5hzjAH761kMbu+</vt:lpwstr>
  </property>
  <property fmtid="{D5CDD505-2E9C-101B-9397-08002B2CF9AE}" pid="12" name="x1ye=106">
    <vt:lpwstr>6KGW6gWXvnDaFEtxx+iVghnmPQqEJm5A02PrahVEuwr3OEQQo0mA6OseAS2WrskdoaHlewJL8HeJnwkxXrETm8RolUr0dpBShKypk1hpD7Fw2xEOwPt6TFfpLAzQPC5rp8+UOY5oMo9ya2TRVPtK52WuxnNqrrnCf2eZoqsYOHcHCIPuNU+FaJpoR/XemMWaN9B15RMv4OpOYcbNokqCwKe6msL82p1i/9DCEwH9n+lMMhSsHwO9RqaKMaMtJG9</vt:lpwstr>
  </property>
  <property fmtid="{D5CDD505-2E9C-101B-9397-08002B2CF9AE}" pid="13" name="x1ye=107">
    <vt:lpwstr>rPtTEaSurTzwV29/7FJetW0FlWVUxXqiD8/ZC82hXyChmoDlbN8lL3iw9bowTBXsw7GsvTZBxIwhTLSnCQ/Sh8xNr/dVJRlgHGNGnqQ1qWzoqzdY2qxVqEu3yjCpfQj6iQOi93EeOWxHXlfpbGcfRYQrAvvY1M9+eQ91eLAyY+FneQ6pNn9sYPxZbQqA7BN6cKQYu6CakDRqxrwK4332Lmw2XY0t0C55v5fmuvsFibPxpohPluA3As6lAQahPFR</vt:lpwstr>
  </property>
  <property fmtid="{D5CDD505-2E9C-101B-9397-08002B2CF9AE}" pid="14" name="x1ye=108">
    <vt:lpwstr>RlzPL7jCJw0NtR33bB17XW6QW80yzDvTyBTtVwhEFJuu6E7erib5bjcgisteCmZoGnQLNu/51iI9N9TPhAxmczek3Fj69kkBpcTM+9HoiUWgNknV29ydIux4SDcojhQhmNNh+KqSqEMOH3UAYM4paEOAXj8D40E+Cv1bAjtezZR1C04qB4fAOJ5BnByX853U0IRJ3TJUt+jgpThpzizSI1u4rUib7oucyfIDfWcXPVlzu1vPGq7WNomQcPeqQcm</vt:lpwstr>
  </property>
  <property fmtid="{D5CDD505-2E9C-101B-9397-08002B2CF9AE}" pid="15" name="x1ye=109">
    <vt:lpwstr>vvdUP3QeA1VQBMKlvh7tKK0D4phqR1MPZzK63tYXedYRcte/mXXVVAmKdymxDROdXbQ63NRthxA7gxpdoN958bos9H+8f64Q7+/yppvIw1jcNyPwicIseI6g9orRHrMPJXHGbiPWXgnIlPKiLCwOmXjxhYJ15blxqc4QFps50Z5VeGSfp/MpzDDvPoVp32KpY7I+y3X8AbO/6sw8tn9kRdfS9Fh31+WVKvCIS45tJI5gSoG8QJ3OCEPiV9ePud4</vt:lpwstr>
  </property>
  <property fmtid="{D5CDD505-2E9C-101B-9397-08002B2CF9AE}" pid="16" name="x1ye=11">
    <vt:lpwstr>JOlvjKgDAWLwohsYgyMbZwnHQJqd6g+2ruwUln1S437yZaUc5KV8COsU5gfkMHMOXQcrtn4Icv32Y0FPlUZMzD669cyRBT3C23pbkqwtVa5ocUxT19LJ4yZwzndkadbCDeyx5he9QWwAmUmT3+eooIJBaJP6p/JYUxx05azIoQ4FFJjxuI1CIgEqYMk6Yu+8WYJzw7J9EpsD6/W47jAe0fCqmKY4oHXnFpd10sd5Z2Px7GsmSHEEODZYWPtIPMF</vt:lpwstr>
  </property>
  <property fmtid="{D5CDD505-2E9C-101B-9397-08002B2CF9AE}" pid="17" name="x1ye=110">
    <vt:lpwstr>YRUZwDqpWiVJD6VNhShyvJj7ljvTDypWhx04mlClkHEp/yoTRKrhR+gZpzlXANYBpNa2eOZnz5x3xNeT1zBjdkjdt9xnTrJ8w20LPwwzMYSuGTEpvK2UK4OPAZe+TkI3/PDSkvOmbdp0IH3I/7ihOPB+S7MJgUSEt97U0UZFIW0YjWpZcDwAP8nT8AOWzWl9nsDXYBb+4cVOnagRK9S+VrAoaHF6+CQPQ89KgHtH6BfeZ+Vja/wQbQgkPbgE3f4</vt:lpwstr>
  </property>
  <property fmtid="{D5CDD505-2E9C-101B-9397-08002B2CF9AE}" pid="18" name="x1ye=111">
    <vt:lpwstr>VbmzTMR2kQG4Ra+OIFOPhGDM6S5/DxudWCvOGxWREbA4AlkhyLYE2A2j/imnI6igenSR0jrEACeDtZb3xEwk0SooXm6onqPmAhMWKVvJthf5h9/F4ySdJ+Os+oA2LIvp6dnnTlf6cw7bFgf+IRLvE7qVh90tySEz13wYmJUG7ArAsvj5Ke5zv7ttMHACG/10WUAd0SjNTcuY6SkuyPshQupU3xqv0AUkk4oF+dF4lwfxQnjiZplqEQvbgLOQAcx</vt:lpwstr>
  </property>
  <property fmtid="{D5CDD505-2E9C-101B-9397-08002B2CF9AE}" pid="19" name="x1ye=112">
    <vt:lpwstr>2Dp5fmJ5ip+hX04tQ+BJ/f8lKNNDt0mRl8YnPwmfkDTg8b2kaBOTWwec6mtbPsjB3CIq3alG5Tjo1KVW+GS7H4ooy0Cz+Y6Oj3uEr2w84pl3MeER3CaAmUdpMk+IVVIqtIgwQSWVdrPVH4/q49h3ceODYAHfcVUsEfatlwq1HKhXaocbpRdz2Re1EDNO3QLojJR6rY0WaiNvzuzHVXg8VAFs2ajDgyMPilXZvB4V0fAaOhDg/G3MdQXMs3AYdcY</vt:lpwstr>
  </property>
  <property fmtid="{D5CDD505-2E9C-101B-9397-08002B2CF9AE}" pid="20" name="x1ye=113">
    <vt:lpwstr>SWJrRdDq5+iU35EMrT7bJ1I5ptSnfIzB/BH0ygb3uloc88ZEidvidPJRXIPclDvAPoN53/9wjf1Mo+Mjv6FM5w56JeXxf7I3mDJ453z3h2znd6jvSI2bYzGq6HzW1ZaNM3bS8cU+8dbXNur2/MrX7GVHK15sJTLC8Od+7nmysfJxwOcM+1JouPvORJWS2xSJi0qBNeJ64lld+ATFHTVRCj4/POCvqztW7gkz3EP5GVhtofdd6vL3W2SiTgAXdp/</vt:lpwstr>
  </property>
  <property fmtid="{D5CDD505-2E9C-101B-9397-08002B2CF9AE}" pid="21" name="x1ye=114">
    <vt:lpwstr>pUD7rfUtNkD++RtT4v91wh5V71NAieIZXE2U/K9QqZ+2QiMS8DJ6OtuezLaLrKTvBjZLT3DVPZRzK4yaNJFbHK7ZfWJgdYB79OrD9+yocohgqxIOcNpb6UHyYZjcIh1qdKICXAGXG7DFkdxMIjtmU/KgPyU0yKyx3eR0d5Vk+HvQRp337SuFaT0qxIWQMV5MhkW9CKf7yUO7jUcIoEu7YjGayGnJMXIpOuuMqofk4K1PdEvRWSn7wi/eGukB7qA</vt:lpwstr>
  </property>
  <property fmtid="{D5CDD505-2E9C-101B-9397-08002B2CF9AE}" pid="22" name="x1ye=115">
    <vt:lpwstr>93dFi4fWQy8Baenxp5gEFYjn5KZZsArOzObCJINBrrLz4I2X5uTZxBN8G/VyInjYcL6+f7/wl8PVhc/ZrylavmXwOm0TIdClQTIycsak8uXSokandelMwKpREegog4MYdKauJCzKCe8Y0rj5/moT8aw6pkJ27uUr3kuHSWUe6qAgLeTurraSigcKccqlfj26GqhVy4YiIU9jE1io1EDoc9ABYom9ujn15IqNjVig78z9duladw5k70pXjSRqPj7</vt:lpwstr>
  </property>
  <property fmtid="{D5CDD505-2E9C-101B-9397-08002B2CF9AE}" pid="23" name="x1ye=116">
    <vt:lpwstr>qr2fHgoQo4d+/O8TWrtNDXQaNbq1GBY27Dt98cjV5n/yXqYHtWTWwv9UTVyTDhnaFiuugpSjaD5O1GPX4P+tJ6mpxgOiz9/P0X/3SeLG/BC633M71jyGUvQViI5H08SWiLdscjv7lHc6HbcA3cBVv/k34EeCOgr8vQqll0TcRbyEhznVjtNRT44+OqT5gv3XrcM7u82Kwp7cljq+9LYFuHOHTYg9in3Lq6kLq+4XbU92zkqPpyqT5XA6lPKb7nB</vt:lpwstr>
  </property>
  <property fmtid="{D5CDD505-2E9C-101B-9397-08002B2CF9AE}" pid="24" name="x1ye=117">
    <vt:lpwstr>qD0Domtpb9/kf7jarUp4MwNOSIDEvClmHWnNJ16jJY8yVS/NDPw9r90CX8Byx492Dp4sQ5EDBQEtuYdEhDmGiv391vMhQK4f7c72iGDxYMcTiYTqGa8/OBUxMD+hpW9UNywXtTjBoOQjbuhSggOpFY/S+ru+WUT7ALr4xg990V+FXCRKliZrcbdEZGL8Y1sWwlrF6rHr9sq7vveUXWvBsKTfXx9hokqOwi8bP9xsLay4JD99ys41YXUARUm1GAn</vt:lpwstr>
  </property>
  <property fmtid="{D5CDD505-2E9C-101B-9397-08002B2CF9AE}" pid="25" name="x1ye=118">
    <vt:lpwstr>vMIhE7WuiJSnR6DdpeKH57BoVtWj/MweifYng069HQ4oCLetoTfvWFqRW9UTrv9/351P/8MFwa2zl7FsrUB3o0ciIQqBD9XG9UA6NbrnykLs7JWKD1ndPKZuVjvyKZ0S9gmvYM0cE1kZCR5kt5q74/l/g9zTsnS4CvgIEm2OiLPJQXruuNs4hKUMEeJM1tpYEVKusoZ41EHCpTab9byyEEMB3TOeJs76fyZ9LTaDX6ARnkCP+iY25RF7iBrxEZH</vt:lpwstr>
  </property>
  <property fmtid="{D5CDD505-2E9C-101B-9397-08002B2CF9AE}" pid="26" name="x1ye=119">
    <vt:lpwstr>Tq2OffhOCIEyoionCmPeQw0IcXNBoYU3tBL3eTeq4dUgWMEnP37kZbhZtarfc63TVjPtVp2y2YHUReyeYd/dBmgGO1fSaIEsWrnu3fv5odzg1V2zBtAHOEhzGEVjvlrOCePa2acJsFM3gZZND/ws4Fwm82wTqdEGW0RMjW3Vy+MtescLXZPzIRCAjJEKqb/nXBSc8Qg1sPgeLH+s9GhW2bUMFSclZYLPKDXP8ktt0n7l66a3yskSu/QN5Yir4Zq</vt:lpwstr>
  </property>
  <property fmtid="{D5CDD505-2E9C-101B-9397-08002B2CF9AE}" pid="27" name="x1ye=12">
    <vt:lpwstr>jzSXSVFSW4nNtJBffCNwqrd+LwmekGxhAvx+CE9oWuPmgs6M575FlTdvWLO4AqVQavAwdHWNFXi6Aqu5Dpr2DhGyj+3sppf7kQmhqVhLvLHEzrlBKi6/3395UyOSOl4VV9n0Q7wgiPqGOzyMqey8wPDE8O0DxlMIark79gKW6cLOxDQYxkUcafrpTwu5MCWr4TXsLlpYP/RbCcjutL+hSzeTUI36TJJm7x5o4orRknHOoq3Hw70un3QdIHuvJ4e</vt:lpwstr>
  </property>
  <property fmtid="{D5CDD505-2E9C-101B-9397-08002B2CF9AE}" pid="28" name="x1ye=120">
    <vt:lpwstr>zPmY/kDVYGF+DiTBdDZF5UQlJRHWA4ELgBl5hxFH30SeL8Qka0A1TmyHOFSKvitmwyXhulRNxhzYEEz0pqL46eVMdY1V/6zJSNNCqw2+vEAdVUjns4TcyA+k8K9lajfE6FdaM9f65IY5X6eLMZIVlVlerzZpdWaXAndGKdJRTnCfyK8O8qH8SaecUUqbd/2k4EtoP8jT66ZR5NylOdpNs1rv4iabAtSol+oDJgaoYsEaS8EG8rGaEyzZiU+/z93</vt:lpwstr>
  </property>
  <property fmtid="{D5CDD505-2E9C-101B-9397-08002B2CF9AE}" pid="29" name="x1ye=121">
    <vt:lpwstr>z9CCCTBx2pUGxxIclwluSQubPxVSif4ccZ33GKM/Lor9164Z2AiMmX5TM8PieqIhCRJgJ/78DVMFoLfeYqyKPUSBMQB7wGjymTeSmJAU8DnUVXoe4wN9dEfhRDlbNXBjjhyFJltOl5QU+mVtKJG9rX4XTMgPdOiG1EnwBhgaQjugsRZAa3XAmsHE8wf8Qmabpd32kPk8Q40+Au0DHUO3K0UU84HNfqOCAYm63EYZmPo/hfknegOQ8lOKUfxAoCD</vt:lpwstr>
  </property>
  <property fmtid="{D5CDD505-2E9C-101B-9397-08002B2CF9AE}" pid="30" name="x1ye=122">
    <vt:lpwstr>hO+rqPqeIyNlRGUquA1ztDdusRYW3IKEqhVtKmuH32tHG1uaoaRviWOcdSvurHqNsr0SEvE4a49TQF+GQuXuB7/HrcVitxnfhUlGkQQ+9or4LY0wCiGn6DOGl8k2ARDUsKwfwC386elwsnGZRbeAD0o7Hddi9b3d6O8vT7KYoLrKTZfcIzLeeg+tJFr42WUxhKY7kPnfOXb+pffAmgru3RmvdEv/y1nMDxFr5cREJJgYNgQ5OZShOYGYVNLWd4L</vt:lpwstr>
  </property>
  <property fmtid="{D5CDD505-2E9C-101B-9397-08002B2CF9AE}" pid="31" name="x1ye=123">
    <vt:lpwstr>zme/zsARWHU0KK6ZVvh9fmW1IojmuEwl84tJeqG1gM7U4D9dHZFXz/82s8TJZe83z7YGHdfW+N76vI7vHA6bPwulCCbdvjcws/IjKDfP3XwGYPqosqWK1gm44aZbBSvAuHOufOMBZCRQN5nTKse+mUCo1QbDmZV50XAjxM5DeIyN+ABO5wjIVaDwcHvdGsMOLMiVVxaE3vIcMoGG91tLkOLX2kD/nKd7zg/OMe2SFcp+jSA0KMik+LS2l3J6v2b</vt:lpwstr>
  </property>
  <property fmtid="{D5CDD505-2E9C-101B-9397-08002B2CF9AE}" pid="32" name="x1ye=124">
    <vt:lpwstr>LCV+S6e97Pp6Y8UWWG1NQ6gkE3iQGXUDy2JomFhViDCuurd1iP9r4A40Nq53P6PoE8JbmR8VBC/evdWk7fL8PkHrYWhKK7wLX8gvdts2Tryn2ct6oydOZZeEduo+SUI2Qenbloc2aRRx0qQASMpQZczcRT8UPkVm5556oGXn16m1BDVc4xofQNY+RYY0JztRLG1CS8XWViVs6iO3WjyyZnwfl/Jxa/6Kzj049V8t1oxYaXzEnMpYZd6GaFqvXfP</vt:lpwstr>
  </property>
  <property fmtid="{D5CDD505-2E9C-101B-9397-08002B2CF9AE}" pid="33" name="x1ye=125">
    <vt:lpwstr>50m0wnLXH0XUeoKRoeAVI21MrRdNT2+FF8q5GlW8AK/Zpqej9cYr5W1T9kzZGRRXlI/wEaXRKc5y/P4vmda6hQOSgduMovbugjxay6FZ+DQq/hre/I4JiQz0WMuIGxg1yDSRnLGVFu2sVrS7/gl24S5LV+ZX4S5P0GCe7vuVNMyTHv2xB/nAnyeT4mu6jmX4oAZ0RNcAD00qv7FN87eRqHEf1V4jK4O/k7eGQApFhPRItJv9feM50leaFynmXqC</vt:lpwstr>
  </property>
  <property fmtid="{D5CDD505-2E9C-101B-9397-08002B2CF9AE}" pid="34" name="x1ye=126">
    <vt:lpwstr>xeYmSQ3qgeW5zc33Fcn5O9WOcKfUWS+9FqhWDAQzIxUQlJFVvxHSnN9YJxPWKEkwTvqZlKhZpiU2uIDgB2n2xIL1j9xd3nPPaHBJoMtkXku1mCvVkYN+WcRy+N/urJK927wc4uI3EfQAKpmzF5f2mpTyWYEVy28SFKQ1MaGp+JP4RiJnA1vgL2zpQYrttxQNjJLbvxtMcU+d/2Hv21jZ52GpwbbLaqZXu14CtFPoX6AnlID0pFFfNyddTZ7sS+S</vt:lpwstr>
  </property>
  <property fmtid="{D5CDD505-2E9C-101B-9397-08002B2CF9AE}" pid="35" name="x1ye=127">
    <vt:lpwstr>3fN5Okkj1sjhjDlB47KK/lTa6k9vFUmi2bsFFynjDTobDPKJ35NEfpxw+CiJx+UXsN+8bcZPVb60Q/ZTcvMzngamQvE7/ITiHCRxlIWs5NDkcNY1J2d4av7v7EkfHddZ+EioDBgXEgZ5ctf7exEeHcqcqgBoHGR1pqNQUgsPZYo6hrv4mCFkjYS/0MXnVwmC9VKQTp9Lh9Jofu+DTxd0V8eIeuyAp3T6IqhWo4HnBxmetaieSrq5i6aUBoeflrB</vt:lpwstr>
  </property>
  <property fmtid="{D5CDD505-2E9C-101B-9397-08002B2CF9AE}" pid="36" name="x1ye=128">
    <vt:lpwstr>ms1JAZ3MwZi6JblAlT82C6J5rNLvUuIMNhoLsgVVc86FNt65rSrP850cK/Mq1bfEKtrcj7GHQHsLQTbf5gYS/1+FMV5Hk6rK5c8FEyMCid10SW/aHPNRbB72V6fbJKfGh++sCQ5munKNiWJyn0xjxBF05xHVNLDne8U9rH5Llkr5jykvmTG7xCar9afjo+NYvcBSokg0Y98nh+KXbXCTbisptEcChmIk+4e2HjkoAP1sG0cnsN6CXUYv3oSxePH</vt:lpwstr>
  </property>
  <property fmtid="{D5CDD505-2E9C-101B-9397-08002B2CF9AE}" pid="37" name="x1ye=129">
    <vt:lpwstr>P4gCNSznSRkg/WFR4XYDfdsdqqGkEUS/pYRBC6tEx2nzAT3bKHzxvMemhII1fWqtrFqmVS2g+4FDnKDLwh+sDnfwXOiiy5Ar39e5f6sNikqzuEem8ehKxBzZkoy78QY0M+zFCJ+1GhES3EuvzTh0EljRFp1XuQc++6Js/OZ+fHoOhxygccF3PmWnLgox8uZfjpcIVQvhDLcUNiP1M7OdyloIMlAq6LMHtPmnxcRaW1lt0pTTa3c1pE2kAPFTRQC</vt:lpwstr>
  </property>
  <property fmtid="{D5CDD505-2E9C-101B-9397-08002B2CF9AE}" pid="38" name="x1ye=13">
    <vt:lpwstr>d7k714Qq1mRdFo/xFcITQsR+BLtpjZQsSIuPBtSQpwCiicT9z3p/czjsHh+EPMhx3S80nvO6gPHINCC7+JHC7WfRZRXIaadKSQ1D1G2pl+Yujuti9+64kchkX0nxYcxpemkiQQCNcpcvUP74QpS4iqQOmoB2n0tBt9WLPfIbeTAhzG6wjGXhbktyWyj+/dovgpAoN91UjzS1CAfPktKle95xDfvNFMJrwepDCHcNi0Li/+Yfch2Fvz00f4+++41</vt:lpwstr>
  </property>
  <property fmtid="{D5CDD505-2E9C-101B-9397-08002B2CF9AE}" pid="39" name="x1ye=130">
    <vt:lpwstr>sq+5xpLjkctXQ2mIFEYpdNqFRxtaRPa2iW0/n4VIPnQPp4GVVqVmoittYgqlNx1qEthxon3sZx07HeTzteKfuI0k6bNSeOFu+bWQ0L5olVP5FPA1TST9BlqGxjOC5VSaVCRRgJfS25jOIXl5wKXnnUZ6ILY6rdMkZ6zHf3EWLa3dqra9cLBwJItjJNnaaHRt7oDxTfPOcv9ZP0lSSG0NzeY+V+VvRb7l8uEkdXvH4GPFrNQBn+kfThOU0YRhk1b</vt:lpwstr>
  </property>
  <property fmtid="{D5CDD505-2E9C-101B-9397-08002B2CF9AE}" pid="40" name="x1ye=131">
    <vt:lpwstr>YAfwSOk0FFoLAs2BMBz9s1/LYGArA5XTYCO6y9Ce+Osb1en9fmnuUx1DUdj2iNLR07CZH7QbO5XP1X6Wfdfw5zAOX802F3xETaRZ8FnNsfpjcpP0zKKZ7+jlGk6afWuL0gTq3d3kyMOcVZzKY3UP5sC6dCcf+cxN3YvSI7+wkcLxCbOlcShDw5y7zuCowh7MfzXkGu726G2o0U4+xWXxhWaeTONI6abua/nVrEhpk3SU6K2xQi4v3lRorFftwyi</vt:lpwstr>
  </property>
  <property fmtid="{D5CDD505-2E9C-101B-9397-08002B2CF9AE}" pid="41" name="x1ye=132">
    <vt:lpwstr>RxasAOGyNp3YDCN/NXiNgkIpKMbwbPngH8Obqczpe7rwJXwZr2cOEfRGk6nIKClFTKHX9C2k1GCBBzDZxuHrXdTpb6UipOWnNF7jWe8xezt2Ruv5hSy1X9Bv0iNUufwSQaLNS5A3r/VQacCuRuDbnLSoYzz6FiZcNSdHPwz0ah1csDTplj8jX9EVFodI83Ui6AyYBCOsHxLXrIKgvZjq3Q0grlURPUGWqbpyXlApssFOFZJLc2UEYdwr9exEjrZ</vt:lpwstr>
  </property>
  <property fmtid="{D5CDD505-2E9C-101B-9397-08002B2CF9AE}" pid="42" name="x1ye=133">
    <vt:lpwstr>RoRviekjeqOIaHxajlQ8KCclWZPmti269KijJmdx0TEKnFK/GE8Qpr5+cyz/SdvdXBNjrF+NRsLupd7J1n9AgAvt8EvOCpUp6Cteh9h078QHUmfjJ/LiNwOocf3u6CHNxUb+wW5xv7H3il/jFBCpP1DmX14G7epIGGI+ECVT6iPDKj35jvBf8VXQW2bICQRBdEAMcmsEf4O7ODHeHRlb/+20h8mRE3jpVlYViqLJ4KVFhf9Jslkp1wSsy3VAfTn</vt:lpwstr>
  </property>
  <property fmtid="{D5CDD505-2E9C-101B-9397-08002B2CF9AE}" pid="43" name="x1ye=134">
    <vt:lpwstr>YN7hQUA5DSnT7z9hvoalgJDiWPoB8AOBvK/RqaHzQGm0+S4vPZHxTrKD6PoqLoeo5smUvwj3gha2bZZgxH0aNJFdSOEVQw8BsNs55QUpmtv8KOevoFwvWLr1T+qwQ6dmzQWbMUZR2gwOR0dyJ9xJtxPGKNzKxhhdbWEMB7twkgv2T9vJaXGaZ1d3LGI2YRaoOsRydc2sRmkWc8qNWLeq5QPR1pQqqHBsRZG5SWmuw2WKdDfGsT1caNSFMxLVxyL</vt:lpwstr>
  </property>
  <property fmtid="{D5CDD505-2E9C-101B-9397-08002B2CF9AE}" pid="44" name="x1ye=135">
    <vt:lpwstr>nQ6UhqCoSQCs3XeNYNvxt7eDpVcYCvyF/BaJAkJon9/AEAKrekxWqFuxxg6Jq1NgptZYJ14Xh0R8Rf/8qbB2OxebomTNEIe3MaMDIXH+mb+ub+pxEr+1rREWh82ncHGshZ+QxMAk/PAdjW5ptN6XomjEXNkOkGjZPH0DbvmuivgbM6S7BDRiz+AbhPdIsdaM3d9GYQxa6Z7Jqr8BKV8GuDrFGupg4IX5dJRJiHn+mV+6WskOXymPx88R6pZhnse</vt:lpwstr>
  </property>
  <property fmtid="{D5CDD505-2E9C-101B-9397-08002B2CF9AE}" pid="45" name="x1ye=136">
    <vt:lpwstr>W/Nj2i07bKER9ku6dlFL15M0KW4LYzKOi5OE4dqMmcbWYBDYGK301KdlkL/YgJrgJ3hQvy3BLSWU7omfE8beP2LFu8dlzNaaUqYTPDlJzm4dHc0KHM+mwOcja6t+zZPj72F8FluuV5EMXwGhrldGe3EktbzhELp4RmTWGXVivBUGffAtS5ZDOkdLqGhUx7gve1aUUGMnVhWYlyCk03ERbdiO3D4v/9wxOY9J35RrmJ4YHfkrtA97XcD9Ox8EDVf</vt:lpwstr>
  </property>
  <property fmtid="{D5CDD505-2E9C-101B-9397-08002B2CF9AE}" pid="46" name="x1ye=137">
    <vt:lpwstr>GeqEcTmtIX8VD/SG4JB76g2o7Cf08hU9M0rNgZyzMKyP6O+y6tdyIZadkQmSSxaZVDT/atmn4wFdk3lZGPDpzRdArry3mVrX8dWgFu1ThRm6ZCmW6z6Wm6Px39SNdzwzrjueZrY8CP2oPE90u6VF7/1InXo4AE2OWklozHD72DE4EQXaYu3Efp0hhiBt9wvS7NBAoTnx+Hkx0lxbm91ifAVadtf0gPo+RwLYpZbMz7mQYVQqIdXmn3a2V8ABVE7</vt:lpwstr>
  </property>
  <property fmtid="{D5CDD505-2E9C-101B-9397-08002B2CF9AE}" pid="47" name="x1ye=138">
    <vt:lpwstr>E1Dh8xAUu26UkOmbHx3eAhcH5w5RA4eAZPywI1WGGY/KXEVjCrRVyzFhrdwhJ5d9rHxwDoXO1cS2uM09hQoDFzTsuxly8hmkCelG7P8cyMaT1b98C/5A2OJPaRHZucYNuwtpswTr9BIanWtA3yg5UxK5l00zE0Y5m1SkBpCnC8QUscHYJ7oqp6ZnhysYn6GPgVAKn38PSiTPND/m2ZllettMmFqEtF/IQ6/t7fAem+YxosN8LXnWARbjvkTC5eZ</vt:lpwstr>
  </property>
  <property fmtid="{D5CDD505-2E9C-101B-9397-08002B2CF9AE}" pid="48" name="x1ye=139">
    <vt:lpwstr>r/CI7/ktqRywUY+MSDNU+uj6MgsscT1ydA3Qtqp7qbxO/hDkAVnb/M9kHw+Hj2Xw+v4ZYoFW4ERHm0SV4fwt2O17nt5IsZ4iLK9TYEbgdlrkXZMnC+cvRT+C86ZbmSRKmaQf6U3gnkojAK8OiyDNJzRwF0zuTgfWCOyI9KaitHjgr+/Hx4fd+aZgIrPCXcsKaOnk0g7FhTk/l7c94CzvfLwSiMwxcFY0BvN7zlqVtPnxG9tPTSbb79yYDNs8y6M</vt:lpwstr>
  </property>
  <property fmtid="{D5CDD505-2E9C-101B-9397-08002B2CF9AE}" pid="49" name="x1ye=14">
    <vt:lpwstr>vdyAgFZ3AAUXLywvahx67SEJSnoRW0qFQbIagj8Jos4uXMcywjLU8KarmMk9b+G9nEPTdDEHUlaXBfButsosO6fXSiAeGquXavAX2g9GXA+IW0wtQDYNKUJBfvqHHho7Ku1R/ijZVHqTr9p9W38e2LfZRSl1QsfE5l+6qRF3km7YlDhUMDEo24IUSGwOJR9XJIzlP4JVDazL2p/PMMj8LKAWK51VC8U778nWKAmLEjXitkle9iXDdlCu1AlXGH2</vt:lpwstr>
  </property>
  <property fmtid="{D5CDD505-2E9C-101B-9397-08002B2CF9AE}" pid="50" name="x1ye=140">
    <vt:lpwstr>Qm5iZ+T5S5uNhH/613ifcJXlLpaaM2vPqWzqNyw9EG006LbhpJDQzjkfuhUVRYWii1diDUrFX0oOy4wT1fdIIJ3NEUMmd1W5BZMHUKHZb4ZPvPRqb5tPJwvXKAxe4q2CNalWG56vvXqOtfOB3VflLfutPfbhK81tMpPa/46tod88GizSMv0cU19GroZ7oYHwLMSt/QwujDWkLWOp4e/zhJhUJp7gQr0VHgBrbu5j3hjEKbRtQjbn0PtmESTDGDo</vt:lpwstr>
  </property>
  <property fmtid="{D5CDD505-2E9C-101B-9397-08002B2CF9AE}" pid="51" name="x1ye=141">
    <vt:lpwstr>VhIhAdVlSlMgB550oDeKhgq0OhI6m2XAH7pelRjDRqBdOnbrI+ar0aKQFFHU4C8mlXpFRDD84H95d7PYj0KdGeM3wpgsyl05yYnEzqWrMzN37/iKqn9WUfz/rRtropu4BldeIVmHo9tpAxNI2RR8/uca9l/zIZaBBL3a1oORQP5GQ5P4uaL/YxwNElbke5Sf9xilvcWVqJD9yptj2Ck4wrCgUqstw3/N6FKQvLVloSRwevKw4OBg1GVHAJ7pYjM</vt:lpwstr>
  </property>
  <property fmtid="{D5CDD505-2E9C-101B-9397-08002B2CF9AE}" pid="52" name="x1ye=142">
    <vt:lpwstr>zhojayqrO6yWFNC5zKiMRYAl4vMkX5q8NRo073f/8BgakndQyMAAA=</vt:lpwstr>
  </property>
  <property fmtid="{D5CDD505-2E9C-101B-9397-08002B2CF9AE}" pid="53" name="x1ye=15">
    <vt:lpwstr>vQC7t2DvBVCKaxg9cQtDwC3v6HB8vRdXj2fd2Q7sUFV6VIrpc/tsW1pf4BeBKxcBqCG6J52NP7gUreo+aNgCnk7J6sfPNbNZpOtuttM00Z5q+q2RLk9zMY2xE42IxpGwt0Hz0GPjHSf3yjKz4SJ/dRyVQMdcIPhKsIr+VYxZdI2emO7TVaZho2ZLBdsTH8yn2wqOz4Pv3dwzlIUS6fFwLZ/Idxviq1pF2XTWXPkO2R+PNLfp3ncaOt1q6opw3kK</vt:lpwstr>
  </property>
  <property fmtid="{D5CDD505-2E9C-101B-9397-08002B2CF9AE}" pid="54" name="x1ye=16">
    <vt:lpwstr>HUfKRnfTBTY4FCGuGB7jsdvUWLV3H61mcTWlRmV+j30K0hf+dY7cRcW371Dnr2lPmvXoqwbCpZGSBPiJxxFUeKRr/ReVorQKn4CTuBSqPGcdApPI+c+35QHFe5zmq7CPWCg+0i1J9uSFsbHt/N7PnUCUlRXvtO1eiTTcAFVfegECLwCSmwY6QQ3LPBew7e1OW+4M88ukjwtUTI4+XJUgtNGPXhbXMLMzEdP6i3Miq+AtmDYOl1xp+X6WfgTCtnp</vt:lpwstr>
  </property>
  <property fmtid="{D5CDD505-2E9C-101B-9397-08002B2CF9AE}" pid="55" name="x1ye=17">
    <vt:lpwstr>aTxpuRrr53554GKSQlL+3zEm+Yu445ZSpLu9024ylY/vVJy98Xb/bzeTx4PGTApByZAWo219NuQoctb91m4wjs2IG6iIgDTA8QSaZ7S247usyC6y/3ojYfQ6KCJrJhs/whVTG3DWZxE4iJFo6r1kW4U1ikD1/bsa2oiuFmo9yf8an9stGyo2kMEZUHBZ5t/zIK47EQ8WTbWqdOXDxAruKI6qguzezwVTwKYxSNwtymTBkZxGPU9OxOcvqu3gae1</vt:lpwstr>
  </property>
  <property fmtid="{D5CDD505-2E9C-101B-9397-08002B2CF9AE}" pid="56" name="x1ye=18">
    <vt:lpwstr>A8IPliVlaYa4VCu7fNAxbYXGjCynsK/1wEMJigJdQVuqlBhbDxdyDNqDoHy095JtloC98p2WzxE9rcnRDjlfw2hWr1mOhh5sWBIb8lrit3K6O/H3UC8O2eV/VXavd+FyRQqPcMtnXdFyQLaiaK/2NA+SyC+DccEGdnuAv//fiHQDwETMy48kNP9NUh+ghrNQjl49lDHzSy0PcP/+07WDzRaZ6Y/iuih1DQKagi9gchGOmplkCfPjFJcrJz89kvk</vt:lpwstr>
  </property>
  <property fmtid="{D5CDD505-2E9C-101B-9397-08002B2CF9AE}" pid="57" name="x1ye=19">
    <vt:lpwstr>BpSQdoU6NASBsLIjNf2XK8g6yx0ePktxa+cj/B9hSSJ30Te4SE8SkcqC8oFdvun6K3gHFsXX8ZjwyMgeG7xl6HWBT1R4TgxWSXASxDpgJiRUNcWQ1GKQOqC+vjxBxAjaz3gFzp/3WJAWyJyI9bfit6t/6ZpE9blePDsDzAI/G+TPxwPPyyZtA4g2oT71YyYMdocOmjDEakLKvPJUk9B+X7nHRUfgpYen9+dGIpsZNDjtCNbuswxUySIcQ5Khu2W</vt:lpwstr>
  </property>
  <property fmtid="{D5CDD505-2E9C-101B-9397-08002B2CF9AE}" pid="58" name="x1ye=2">
    <vt:lpwstr>ELgkkWoiv3nE4UuReq5nJgtvZn7Tjhz7cMUX2CA2DPQaDZ3bwHfTpqWFfujKHJzrKoQkv0rerEmXPSxrYvtMjmUUl+lp7NyUCu6uKmxXNzutW76L8HnmCHHoRJSsSe5CemK2I/bCj5aScjSV5z8wlpomtkcy4dE/SCYn7w5ICVBASUdKGCZ8XTd1FrLepLt9R9X58d16Y2joTho7ibmyd73a/WmLUyC3rq/PrDb1mYekfUcyX3E1Ta/pmP9SeKf</vt:lpwstr>
  </property>
  <property fmtid="{D5CDD505-2E9C-101B-9397-08002B2CF9AE}" pid="59" name="x1ye=20">
    <vt:lpwstr>66tw6HrbZDiw1DSI5M4blGBM4xRgvLpyGVRRgkhWVk9Fd13d3FV75ttr3oqyyordWTCQD/Axw3zmbVo0QVBucawu/fasPz8D+Ijg+vu69azZgHxWzacn7yfZTZxRZ29uRglT6eUtQHiW9/atdQRyqnaSH/EHtLgda0fvQuNXkkrNbm2O6OJAZf6adkkCKp7ueouH0egBpxOEgFCsttLb1O5BHiEf07BNvcT+yiGU/eePk6fCdfVsEBy9qGyhLYU</vt:lpwstr>
  </property>
  <property fmtid="{D5CDD505-2E9C-101B-9397-08002B2CF9AE}" pid="60" name="x1ye=21">
    <vt:lpwstr>P6CxVZjTfxDtnzp2Oe9w/7v5gjpwhGdhLoI6rlD37cmfYILrtq9nNy66ymc0Ik1OUEjgrqxj3+ePk/rgG/MmK6i3scaSI03pVGeir7y+t8Jr+hXKRHGwyp3v4MRF73suOudccjtstqiVk5vo4BhGFY/IhTrz+QOykwdrByWM6CaWMWz+163yYNo9D29F9eX4GJ2DBa6DtUAe4pAkSspGnW69wk/6F30tAra6JVJZGDWqa6mhMtM9DRlA4dD513Z</vt:lpwstr>
  </property>
  <property fmtid="{D5CDD505-2E9C-101B-9397-08002B2CF9AE}" pid="61" name="x1ye=22">
    <vt:lpwstr>OkCC03HKy7VxwRMsmCvYi4hwS1k5KTXYPhPpUSiUizN2lNaxEf1Bn/aKwG4Sit7cqAf3yoCiwY3NffcY10grZHv0p9RtuhyxYXMr2aVElJsa1CFqoyGJW+tHMob4pgJWLJ72yQHmUVin81vjI3V3lkWft4r7u6rpEzAnfjSMRM1vcTcaoqMSrLY2luvFz/Ori2QBJnvrpwS8CBg1rpYzBlfDSnQcZl7OOvAh272wk+rA5qbKyx9osRiOSJnt8f5</vt:lpwstr>
  </property>
  <property fmtid="{D5CDD505-2E9C-101B-9397-08002B2CF9AE}" pid="62" name="x1ye=23">
    <vt:lpwstr>hWB/IO3W6Gis43+kEcO7jYnYQhE8H4ik0Xm/E3fFv7C53oafa6SqScC367qqT+CWoxbkJlw/fafVSBgXQZAf4tRP8t55Wnq6yXDH7VOlLyOp/jJpo2RvsU6FxBv+eSG8B+2cn/58zgL2RJCiPCc+Adbmp3FbMRir3zv/OI+RbFFMg5ozLVmnoFKk/hZMYT9TcGCKH983YnTldubH9UPBjcNF+uNAnwMuzTrGCb+qxVzaN21IJl3O30YTzySfEL2</vt:lpwstr>
  </property>
  <property fmtid="{D5CDD505-2E9C-101B-9397-08002B2CF9AE}" pid="63" name="x1ye=24">
    <vt:lpwstr>nWSS6y+ZBrEOK30GvsRUjJRGBnuZ3kC2rAvJE4uZyjj731mGKNTj4laN2peODEu0NLAonaJH/dhDaZbFd1vvmrZH8VxV5YVs92HW+NTsO6r9DolIJaLJZ1mP4O4i1WL4CxIwZpPFoCFMy6+CNljgJLKn64aDlrKL+OGp/gLZnjz0327+aNwN7GVookX+7Bmnfjp+AWgKKy0sb8t6Y1sdDe1dCOP2Jr/5vD9G21v/tv6yHqruDAzng6NA8QTN3vb</vt:lpwstr>
  </property>
  <property fmtid="{D5CDD505-2E9C-101B-9397-08002B2CF9AE}" pid="64" name="x1ye=25">
    <vt:lpwstr>gD467gwW4cVtNhsahhe58SsbCqqLUMkGVJkOnSHUvWPirCtE7K9sIDpshyhyS9Z2WfpzQ+Wbeco95Y0Oq+/vGXHid/7lXRdbuLKskSI4nXf5ZYaiITKKyL+9fEJRUU9lM7mYFqK+WzeMDqwt205FgQgSfwVkfLEagSPsHiT+ZKLBOsID2TLkatP/nFBWcXEsel0H8fqn6WOrt3wyH+qljCD0wpNY8/ZFRGhfbfmkM4gnLrO1EtgqGCnyux4tCPt</vt:lpwstr>
  </property>
  <property fmtid="{D5CDD505-2E9C-101B-9397-08002B2CF9AE}" pid="65" name="x1ye=26">
    <vt:lpwstr>2adObNPpgtdamvuKHDHwrnV+12SHbUaB38IE3pfu7jrJqvGbinhYW6ofIgqdsN6eRfQJIKLtrQyBuplJSeAj7bnZmcWRVoCKL2+0P7v64TXiaO77GJB2zitG5z1ZKyxfF37XoIsgU72KsdA/5JApZcFhEDekQ9pn0KbmR7U0fHNWz/MjLt8V9xKTWEYwdkQuC9yKzXHaiAvHilRU7IGrGfcdRYQHClituQU5kzrA6L+WJs+5uUGUDQoqrUcFf/D</vt:lpwstr>
  </property>
  <property fmtid="{D5CDD505-2E9C-101B-9397-08002B2CF9AE}" pid="66" name="x1ye=27">
    <vt:lpwstr>Xqz/J3gHKal7hA0EEE8oZgO49CzFtbvL6cO5vbyo+2vGnh/t5Wewwmt2m81gSWkoF5L2ql0TpeF1qG4DZXwWxvKyt6BtMNmiRw6vVoikx8K2YaXYdr9I7PYHFUzqoLq/Fvub/RyZ/8yTrNzR6sV36vHLePLTwBfATqXCbKCYy2hDbMIq9T4MJpqA/uZvvbOdnatKvGtpCOW+jgkyTbGoxwkojJz4WvkXWGYNbY9SlfS+UxKce72v0VRDUyMVokj</vt:lpwstr>
  </property>
  <property fmtid="{D5CDD505-2E9C-101B-9397-08002B2CF9AE}" pid="67" name="x1ye=28">
    <vt:lpwstr>SwA8P3Jjpr2kzj/jxsp8iCDNHo6mcG8gRNtapNrUU/ZF8BX+bOfqqswgHhG1AjXUL6ThqFaMHmeUKTAwb8GfQvDlSK4X8RiAOJuzghV8JSjpE1QhMCqXFwEzt+bBzCkujB2/OqR5ISce+PYKhsrhAoyOuaM7GjiHUWrnK/Ah8oPtDaUjDAIT3/qrVejwkVOCw6Om2sACix2icW4/bwTz19EDsMH3yP+rZtCPQ9EDisu9tUwOlNEAZ2fiB9rFp8E</vt:lpwstr>
  </property>
  <property fmtid="{D5CDD505-2E9C-101B-9397-08002B2CF9AE}" pid="68" name="x1ye=29">
    <vt:lpwstr>5urWlgklPTJoZ+0dDMimyQrjQ6Ku/h14PGGqWoLMqz5rwdG0S6fKRtzZhQWZe/ci7t2wZmJfwFe70Q3UP0Z9/P4tXAvMZChe1kcAPaouqFu2iMSjEgpKhmNHK+vucb0nHduZtKgK/hvt7+GfdriElfyZdKzmFxH21ebH7k7nL49jKw5VZhTeAKcPBtiuqjR2HTJ9wYUlCA/cnaZCdVf8UH2rkBGIna9zX30TXwSy0KrltOXqwKn/Z0incxzMkm4</vt:lpwstr>
  </property>
  <property fmtid="{D5CDD505-2E9C-101B-9397-08002B2CF9AE}" pid="69" name="x1ye=3">
    <vt:lpwstr>WOLdbzL+iLHG0EWDIgdScyCouXkas1QdPWeB7w19FrPx9iBkiakDe9C91lqu07nlVQ/EI3UjpJ/CEv/vEkptwgAojEmrdOzroenVlOu1Meqnqngno3NPtGK+BJY0DhwhDzUGDa/Ow2YWL0lRwlqW7S4DycNv7pNZNpaAWXPCTcu2HE97EfwE85Tna0iqrAWydYpPyWC8xMU9PpP+3NpOS8ryJvRTuNwgbf5IT/5PSc7+lN/AltLwd+JJj4Ek74I</vt:lpwstr>
  </property>
  <property fmtid="{D5CDD505-2E9C-101B-9397-08002B2CF9AE}" pid="70" name="x1ye=30">
    <vt:lpwstr>GPSe0wpUav5oKnOQZVx0AZWYPl5UczKFgHKI9CRac1ENETuTmcfzdekfifHy7iz4/J8Bfr5DFGOy49t0yng+WJoXk4dTEAzvPFBj7EApShUTjg9BzrRaEtAFyLWE398RH4I0rXpumtcjkt0xW3PJWr7QKrfEqS0nSfDhUcKG27ONEMpU1uS/0HGSEDQ++YGstfQO/OaDqP7G0zRiXeF+IfMJJFkneeIF75VDfSD21ndrYbOeKsk5FDqUks6wNFx</vt:lpwstr>
  </property>
  <property fmtid="{D5CDD505-2E9C-101B-9397-08002B2CF9AE}" pid="71" name="x1ye=31">
    <vt:lpwstr>+7fDlNHYHE7BZuhqSw4wVtHRg84LCAj+52lgHG/+edROS79HQCwYMD+18WeOQjXTmXWHPI9BvChYhPnESwtaDClcr62xBn04E3z64tb7OSV4Jgux5G5e3jWsmWsvkRNFlVgKuXzATQCDhbdAIV9RjOZzBFFKuoIymvHMf6NvbSnPd+Q9yNXvwTFSPs9H6WwQ6SOdv7lgnzd0IuwyFrjbnw+a0gtR22EOf+vxF+1qaekNm8PgiMfKWztd7IOQw7z</vt:lpwstr>
  </property>
  <property fmtid="{D5CDD505-2E9C-101B-9397-08002B2CF9AE}" pid="72" name="x1ye=32">
    <vt:lpwstr>9Ec+Shz3yUb/QVwx7wV5030OnKe8fs+O/1l3lMYcOndgN0PIRxOBQ1iaHVDXqn/A7xTyMmDeFDfu7Ytmnnx7dIU3IhkLYuTgtg3B+TIEyw26KBGAtO0nZFC2WWu+eMUsXPgQ3LbyapTMi48QKp7MzBcaEG/qyl9I/hghrkF+laEkg8DwWR7WKeND7zuD3kx1c7d0ABQ1/ufrPz5LHNFK2NyJwkYqIKra8JhkOATdvzScd+Bw7D9tRnL6R2JtlJx</vt:lpwstr>
  </property>
  <property fmtid="{D5CDD505-2E9C-101B-9397-08002B2CF9AE}" pid="73" name="x1ye=33">
    <vt:lpwstr>uQxR6ZbBJb8bjmjV9ajo5znL1Uo39ukQM6RQG7JSOTk9/DHj/OIWhhXjOAvr3phu4Kw/nZQA99OdZUIzKcoLAAjg2oRHGyUr+//UjfbXTTZTmA+rk7ma/OvsOiPUnXbrgKt0O5nT/RJ2HZg3/VQAra6t9Td9tvhCDjSuyLVRC5nVcYhVM4ZupVZhw4YhSnHzfkSQJAPtzTOQlDhOOT88Y+bkZvtztSEKW/btNkdVekEeiavp+jgMtva0ZNXIvKm</vt:lpwstr>
  </property>
  <property fmtid="{D5CDD505-2E9C-101B-9397-08002B2CF9AE}" pid="74" name="x1ye=34">
    <vt:lpwstr>U5lJNj9B5IEU5zbnRwVzYwTdTwSFvGf/ei1dWluhK9FjLtlO/dMkjQa5s1gKBqb/LyikjEy8RHbTTB+63Vki7Is9cGFhWQNFw5ZhDqWqnBF4y/XkZwXaKH3t2EnvmJAY3U+pIabBgademFhDrGosFsqC2QvpmO89W91Zj21zRNZgis68GRE8XvmyUXqkic/a0ZRf0eRiRAx3uLa34xWndAGwtGp1FLGcuu25BlgyBVckiYr8jV9H6GdU+ktvy4x</vt:lpwstr>
  </property>
  <property fmtid="{D5CDD505-2E9C-101B-9397-08002B2CF9AE}" pid="75" name="x1ye=35">
    <vt:lpwstr>aKj98RMODEhMeh+L9HA3V+qO4r2fA/8rPolhSI2ZPTQxQOt2QUiTHxXMEUz//ZgBR0jZttwXqiVWLU/UhCQtf7b1UKz4VwrJtJovOFn8gkzKta/6ICcIvNXPbNJZSmVgTB4TwzQXAP/4G3y5ne3BtIKgUqiynaSVfRs49mtxsue9YqIewrh65TjFJPPOx1L8HCYbl83rmLsENIjOYywBlNcCJJ7D1LCXl7r7jBAjOsPqjq/FLWADfYuUQUbVZ84</vt:lpwstr>
  </property>
  <property fmtid="{D5CDD505-2E9C-101B-9397-08002B2CF9AE}" pid="76" name="x1ye=36">
    <vt:lpwstr>uTJEs5galfr8rxx6B04C0FGLHtkOsUIuDCKDCRuNZiY60/cdyE1tBlKNTrwfZWaDVw76Ut6glfv6VzA/vEs/aCpn3/LH9Ps5dUbHX3T+ndMsWFmIlraSJoYvduX+d8a/xuGptVXDgY6NtF/h2sb4KH3YPLeL9HZfTD37//+5kf6QaAYvnmY6UIPXkUSKgUKWuqZ0NHzILy4cCwSQr1gwLkGoV4z/QDyR4wVgMRVXEYeKdgffsGugQKe5xjshFUO</vt:lpwstr>
  </property>
  <property fmtid="{D5CDD505-2E9C-101B-9397-08002B2CF9AE}" pid="77" name="x1ye=37">
    <vt:lpwstr>qQ24wKRss/pS0J6Nf+UHskJHy0njRjENcBu0N2vS5KtYZH9EZAuTW1imbrtZQvlD1V2fkJNSVN2pm9XJ2fAkjJluHq3hg9YrFPycCrlea5s4m+ZNE80qPkRUPJiA4TBDh1IT/8aqdbOQAZ1l4MXC47QqodvyeVEQWmnIOVvzyY3UD7UDrqu30fCjJIERHJPs3OqjQLHyQqPJCE1QUaq4YgUMVVfmKwgrj/RmTTpaTezS3qQ889jBqlupjCi6+Rn</vt:lpwstr>
  </property>
  <property fmtid="{D5CDD505-2E9C-101B-9397-08002B2CF9AE}" pid="78" name="x1ye=38">
    <vt:lpwstr>LJvXiyXzVLtJsz3BL5JSFOUzGk9zc8Z900MsJpxI3oKBhOXMFZG27GXo8vg7AoLjYcBbfp0XRCTcT8uVLmZO92QKr3TdyA2lTwZ92waaLY54x/U5KzGQ3X3V9FJY/CEBFlhXVVYir1N9LIsmZtv3Xdke8ZfpLBUELUKFn7hW1lfVeNbZnEOh+ntb+SuIGJQAdr/VM04oDrb2ICrtUHVGs15NXZCToW5942DacTMBZr/G4aCf1cuRBhGUpWt83k+</vt:lpwstr>
  </property>
  <property fmtid="{D5CDD505-2E9C-101B-9397-08002B2CF9AE}" pid="79" name="x1ye=39">
    <vt:lpwstr>HWhyVei3K18yfhNa829XLq2ts/43328J5TbpU3LF0AQIsJe5uL+NaPUtThbJ46DVMNk/7CSnNMkHrEYTPWpSKGF4g+R/TGQn2cOTPwA+K1Sxsw8rF9cRk42LX/nkEQWOSvDjfy7OPcxWk7lN3Z3HGGSfchHgXCk9Ou+7/SXCUUvWG04nZY/B20im4QzkwHSjCfQE+xLRzQO6GpkQ1D8g/o/ct3lMdEfncAyArrinPoR6K7PZT5KdxFuPX7cNGKj</vt:lpwstr>
  </property>
  <property fmtid="{D5CDD505-2E9C-101B-9397-08002B2CF9AE}" pid="80" name="x1ye=4">
    <vt:lpwstr>/PhkBgu2K7WDAX+/onzkQRfAar7z5kIe+cYPjQ7VazTHtP980d24JFmr8fiBJdErwTApjsmwfctHNEx2dgYlY6QPQDF5kUZUjS1vzKVL0VEjwvhj2bTgfqO70b3GqOipmhupcd6NequzmoOl/t2VKMWqglKK+mw6mnZB3EjHaf0d63Hfw6RpApvT91uLqsJl4rhMgvJWciNwgYiv1VT/IBLzfpHxw4hFk5yLuSsaQeitcCTsBusGYmSD1DeXAJa</vt:lpwstr>
  </property>
  <property fmtid="{D5CDD505-2E9C-101B-9397-08002B2CF9AE}" pid="81" name="x1ye=40">
    <vt:lpwstr>q8T/OKC1qu+0vVxvnsKMxhTJv5Fof9LINeiUoz7tbpM9k3wgEwroicoHJ0lNB6x0Yd+H8CTwjegz2xd6zi0/sk+8BUpL1uGaAkJ8Qm1zjGVsQ7YDwrwot8YgDVFNycr38/uBnj946iI+FKnrYdC/mxz/tLD1TlBg9wZZuJ5n6fhz1Z1wO+jpgQIcr06j23687X7mnzxQglPu9WSufsNUD82+ddC2/HbBOm5LnWjngEe2g4Vi4lPXm2E+ESrwjBO</vt:lpwstr>
  </property>
  <property fmtid="{D5CDD505-2E9C-101B-9397-08002B2CF9AE}" pid="82" name="x1ye=41">
    <vt:lpwstr>sBXK5x2Z6oMIut6ahEt/zrw47eNm+83aXbCekiYBcis7kSzAhGNLlwxq/5KyHJvX32O02hwuRR5xnfj9XZ/FgT+2i/jJQ+Dt+VrZM90zBQodyLMbVK4exCYxMHQvSlHu0Ni3AoLLRyvxC/ugtEwN0sA8h1+UEyBmFz1PruMuqAFjOqwgpe9413lpaXQn/DPI3KKmSj/6wJAe8FD3LSSsbhKnVbid+rtpOuuMxOJhyCsz1BhQTLCUPcJYQwn/Bbh</vt:lpwstr>
  </property>
  <property fmtid="{D5CDD505-2E9C-101B-9397-08002B2CF9AE}" pid="83" name="x1ye=42">
    <vt:lpwstr>izl8oWLeLGshtgoDX+MF58v+a/HO6MoQtud/dfKBJ5U0kXDbXv5gANxqPIRBk7lA8/mfxrS1+NEBT8a080pJ0naLeER/SS2Nsd+1G+g4OwZKfjRJj8/7/OFh/VOi/uXIjas79CRlet+cvx587COpkO49cNzOSpCi9gfw4ZA+KW/crfrn7BtdSlAZSJGJ5EdZhLOVhAwd0/E7pXpZKl23QlOCUXj4EeB/pVewIFm06FR5tul20VT1f/sL+2rv91M</vt:lpwstr>
  </property>
  <property fmtid="{D5CDD505-2E9C-101B-9397-08002B2CF9AE}" pid="84" name="x1ye=43">
    <vt:lpwstr>urDEVIRBF7tTmxf2aFpYfhQs27QmqIuwF+Wnc7254GiK8CTC2r0M7iY+0dFMXW5FMS5pK63tly6o9EJLPMH01c9gLWnt4IFmczF2/A807OH0ehauie7z8m2IOyvs8OOOMVMcv9GLirMFdd+h+ybODP0ciXfwhg/x5/Hz/OqzITY1vIpuHhQG3/dR3mqe4+hbiknmu+rQeQYESz5C9k/gPuh2YC0UifXv8CPFzqOJBLK/L9W4E0+MnD36OhUTSQV</vt:lpwstr>
  </property>
  <property fmtid="{D5CDD505-2E9C-101B-9397-08002B2CF9AE}" pid="85" name="x1ye=44">
    <vt:lpwstr>d2KyXjKyi/M/pn2iKqEIJzpM56M5KpvDRhSu7U9CuTJEh058sqhOzneG19NrXh8hHXNqF8nwg6ew95MrK3UrVSJr2X6uDntjsQWm4vKeCdPFKwvpuEgnKmrPLfnKoBxp3LpYJnCbJTfYez9zTvCBqtC/4kfFrPVy2R+CCtZsoWQ6NCe5rkCuyJJX5bnJo47ZsAtaVPzP+P3xpJz9VU396K6/8hjzxhhIofKmKudZ0JY7ayVdswvRDsX6YDY9iTE</vt:lpwstr>
  </property>
  <property fmtid="{D5CDD505-2E9C-101B-9397-08002B2CF9AE}" pid="86" name="x1ye=45">
    <vt:lpwstr>55fGL/ZZ4HH6DYpHxTz4sqebqDOtssrndtX5MKXAxOHIw+2A8ZVZz2lAJhCsad0+aTdcgVG9M/5LJX5p32vKk00GMV+uTT5sv/XOtyGQ4U9rwMh5DEoh7r1daKQ4g8UyBQmYnETg4m9GtgK9KgGbPAeFjLrAjAMg4LqzHkjBFRosJ5ZTSeUnztDZChFqIjfLjG0bVgVY+qdGxU3133XF+IuNFw/exj2KvbOdOPlA5irykmWJDexoNKoQ+COFZD/</vt:lpwstr>
  </property>
  <property fmtid="{D5CDD505-2E9C-101B-9397-08002B2CF9AE}" pid="87" name="x1ye=46">
    <vt:lpwstr>jTHq8muo2V+fFYRrVP0iV3+pRuxvLOVSfWXCaFFOyJrfuxOHmo0NH+LZ9mwazAENXfxPYWTlPuhyD6trrJaGI9jqarS05/i/+2Ner96G+NKZ+nQu3vAfzhyEFq69lQ9w+WsiHajqM88x9BdP5bkUIhY9Tw9i3oaw3Y6mfsKpRpSBAXTHevjuKOg7lpHs5IhuUMJMT4hubdSZHIGBKOFppkc1Z0qn+oCwyF6fy6coJdNwV+clPKv6xXwd/3psHMX</vt:lpwstr>
  </property>
  <property fmtid="{D5CDD505-2E9C-101B-9397-08002B2CF9AE}" pid="88" name="x1ye=47">
    <vt:lpwstr>3DJwal362CEC9UkIrQL70HMrt/x+WYPQzrEPWN/ZS+NtA8V3jglMqevs1GFdIMQ+CZ115qAMk+TIuJiE/NDgEyMhMTNwZngu/P3ZvMiHNjZNZYvHUGFpGWGxa7kKFcM7bVl67Jse+m7i9Z7NnBobyFlONgVh8w+MZSkQQWjoz+7O0pTzTzfurRicraB/V2L315R/n7XnsPIl+N4znvFC+B/GSHyzl8zgO3W2VVGroyXsnm/xyAdlMtsIg2y/ErT</vt:lpwstr>
  </property>
  <property fmtid="{D5CDD505-2E9C-101B-9397-08002B2CF9AE}" pid="89" name="x1ye=48">
    <vt:lpwstr>o1oIe11xyvPx+c3cZY3zxXEw2ZCI4Wg4w5ZXGPRrbydYE3hQwn7RPq/9dRBG/YXXhA8yYRAEgrzy+GvnlVoc5BiUPVLHF4ZH2bNBsrAzoHz9TUwLizPnm/N+C9NzIubGCKUx0YcASrTr3ewtX/npe4ISmDJlRPcH3kO8/xrjjzx0q3GH9hMejpQFPiCLxYG/3lDmLu/GPpkEcDnlFgRO/erbYVbcwjw0H7lvnpWgdL4/9afEzxP95HV+b2zqkf1</vt:lpwstr>
  </property>
  <property fmtid="{D5CDD505-2E9C-101B-9397-08002B2CF9AE}" pid="90" name="x1ye=49">
    <vt:lpwstr>5Y4jBjSowHPZrGGXjglKSyDwCc40WtMXJb/AxHn9FHjHQYCobuqLxgtjlEIi+D0trq7FIsdK4EGi5MfZ0/D8lmC+ApK1gbJRjAF7N6WZ1wOluzFKQRfSGjgf39x1h/wtukONm9qOsJjimcC9076JoD2nl1muj43BXZnFCs6WqNW/JKg3U/E0wADa0YDCCJT214HDUBKvwiQrGJKwtvIi/P8hjcMEtUcoL4Oic99xY4v+9rPW/EqlxVJ8E2WmCvt</vt:lpwstr>
  </property>
  <property fmtid="{D5CDD505-2E9C-101B-9397-08002B2CF9AE}" pid="91" name="x1ye=5">
    <vt:lpwstr>mPdoAFXCbXkALFJblJKzqeuprD0BBdaBj5fmN+alLN69DMpKm7UMRCPH3ge/YQwTeypsyN3/jArC6aHNvvyFVntBURFG/mH2NIwB9pMAJex+gRswI32jnAl3VbaqsQPdWZNY0woa8qg+pSbBS/6bzttNG3v2G1yZAsc6WN/U4G2SO5118fgCA7WX7g79MDRdN0TaGieaXh2tGjsi2WTygMcCMaXi2Fcwv1QAQp+KuiritkC+GaLuU387/qMCgpd</vt:lpwstr>
  </property>
  <property fmtid="{D5CDD505-2E9C-101B-9397-08002B2CF9AE}" pid="92" name="x1ye=50">
    <vt:lpwstr>zR22vIfazrek7N9zKw+y3vNHKRhzpSmbLxHaj058/ZhHeO/btmK4QHleynwVjeiQwB9x9g6vAGEZaviJ67gsdgyZxa+MG4dNVcLvDQbXtlEYGFsrQo2fvul/2N+FoMJpGsrrA0te5PL3Y+JaId14A77nQvyVwB7DFjfNdBM7Lx/QUM9K418pNO3T6ouibrrMYwuZ5CIOylBjOZbXsqyz5BOTDuOeG6OkU9cJW7QKkZD3tZDpbv1vCDJaai1fMkW</vt:lpwstr>
  </property>
  <property fmtid="{D5CDD505-2E9C-101B-9397-08002B2CF9AE}" pid="93" name="x1ye=51">
    <vt:lpwstr>XY6tHB5eu7G0K4OiKdYwYgY7WeQHJQwoWQzXR+2giNiMUawg1pIQnCnBhmizeIUotG6EMKxAQZfEQ18MHeeGyuiyudmpR5ZLGpyqtu8M8z4r4H07Du2TZw5dbs7/7PXswx1t+EFZ86c/bZ6lBTNArM4xGN1faY/72nSBvxF+ubTnCzcfPRhYvkCYqOxlsdBlngIo7R+FdUmmXdYz7x0Ty3A3ZyA0heFbrV3ZfppH+zreWokQWVlaPUnUGRgt7os</vt:lpwstr>
  </property>
  <property fmtid="{D5CDD505-2E9C-101B-9397-08002B2CF9AE}" pid="94" name="x1ye=52">
    <vt:lpwstr>B35+YOSsjbvJcNWpHyJEBlIBrV4kz2n02rYBFeoJE/+nv6LuHeml+sOaChJxboFI08i6wE/tK0oJfmAd938PMvaGN3T2jbBgvQTZNNgjMfyB6ghdkh48k+lxS6H48tCz23I2CLH+kZv+UnK/5DpCdIUl3ZcK6SJoDM95CO9RJOnaxIFnqXrv0MfzGcdAOnimjyJ5md+XoEtM8BY1cbUaVgZN5dfrTsfjqaBPcB4uc2jHZwjKWaofpfZndeYH1EJ</vt:lpwstr>
  </property>
  <property fmtid="{D5CDD505-2E9C-101B-9397-08002B2CF9AE}" pid="95" name="x1ye=53">
    <vt:lpwstr>JGTXwd803A0AODG6Kz1DxW9YaZQpjUxdaLSV0/xhO7JGsnrZLpq0yxxQtff9U4lS1VqCLzYJFSGQw5nORvjO3HTcRXl9dJEGUmWQu8CdEN1BxVWFZstYbpoNO4QZ8PzU+KWL/Vb5rRLjFKxBzlo5RrK80Jk1gm0Vlw7TQ85LtFdZUaycfX5e9N5xZv8OKBoI7UC/T61/yJBTczI8gJ0BcTZorld/+KPut39ouGJ+o8prBNu0sao5qYILZD8OtOa</vt:lpwstr>
  </property>
  <property fmtid="{D5CDD505-2E9C-101B-9397-08002B2CF9AE}" pid="96" name="x1ye=54">
    <vt:lpwstr>KwPj4dWsKe3Ynsd/HgJy8SICv/R8ov3ejHCABJbulhskmM9ApEnxEtXbrL/9cHyoF7TXZ2mAx68nXNOH7bqHAoNHfqmWghiXFmcDt5sSEOGvkTsHGh2KPfDXSXz2CdB2QppDXFiEgysCeXcvijbUcQD/EXlDjwt5b57f3UrrfwB/mWPF2PaQ/rxjE3fP/sPz0llG6vU42IFiHYX4TTDRYvM7GdlNNHVjbTZ4/F59PDTrSumZs0kZzy8OAW5xV9u</vt:lpwstr>
  </property>
  <property fmtid="{D5CDD505-2E9C-101B-9397-08002B2CF9AE}" pid="97" name="x1ye=55">
    <vt:lpwstr>UvwnHO3w8rS8qQWBAlRIu4WZEl6ZGQA1utYzbrQ6p05WH0OY4/tDPjiEJOpnQIoXnt2hpSs2leEyeiYbEma4UqEjC+9tDghB5Ta4iCEFgK8zrW+7/ThD7OHsyfwnJIpSf0HG0bUE9HMMz7Lw24zVHdsXD9r9vH4RN1u5qgwfwsK6FkRwEWTPVJ4/Basdp8j4O8mYGXh6DcWxvHoL1rM6z0cv+0rhwi4IpLGHYUkBP+D56Qyw5f7uTWGM8pKmur4</vt:lpwstr>
  </property>
  <property fmtid="{D5CDD505-2E9C-101B-9397-08002B2CF9AE}" pid="98" name="x1ye=56">
    <vt:lpwstr>HH8ITIcOzCZ/xJsPppxa1WWDmUeBZgniePo6EGW/V9yM6/KSy276hoSx5aY+0DAVa0sB7pp+m8uePy9l5HUkHLwFAH2lZknXYUolS3kePkpE2eOClZ7beFMfWybBFLRfyTBeoBRkWptb9pjfo9bs0ijX1ruwtojjlU0BhTGpVeM0EW+M8jYRhIkYnKbzTi7GlPibzRfW16fuKckJHJmqnFihsU2K/VBG80YjiT8sdfm4W7gbx0nbBaeGlWRGKbZ</vt:lpwstr>
  </property>
  <property fmtid="{D5CDD505-2E9C-101B-9397-08002B2CF9AE}" pid="99" name="x1ye=57">
    <vt:lpwstr>r/lWjuW/+vcIx9ee+Q8BnYfdEyjy0Sou/ycz4lj9APCkeIeWyS341l3tpEBDd9p+tYCFhR0TrzMl/xVJr+DYCKl/vhnsyQr5kd71FUgjC8yMlGKJJzPrtZwq51JvApVv+Jvl5GIHYE9ULO//Mv2SIwDjpwnn/c9QChEa+HdX40IYS7q8QHROlVsvntHP5ftBGhwWdwYJH+euh62VHo6A4f6Rc8hzKyZzzmbqA6+dwPMYqFKP+2gArLQydOa6D69</vt:lpwstr>
  </property>
  <property fmtid="{D5CDD505-2E9C-101B-9397-08002B2CF9AE}" pid="100" name="x1ye=58">
    <vt:lpwstr>04FyEm9qqoQ1NI0BQchnwGjOdBsFwFz90zEKwC/P5qNbsxu4MrpwBy3l89O/XTZPxPf6SfPQcsBPH4qBFSRMYp56C2ZRdZqwQs1k8+0QxYHFt2/lVaZP+6IhOpUKIhxqRU2d9HFceJX+GEvBscl3az4+Hb93MM8D0/YkG6byCo7Gm33/k0Glqeo0WSnzjJmt9rsSLGf4wL9u7LHI9pFopURGg7n0U4bXiEftA7+EchpXfEz4XR0W7aAUwGx6L0J</vt:lpwstr>
  </property>
  <property fmtid="{D5CDD505-2E9C-101B-9397-08002B2CF9AE}" pid="101" name="x1ye=59">
    <vt:lpwstr>0eWoADN+3tkZHCcA8JWUUJ+bRK77uV6758SD/aPeD0zE6bh4isscz4jsdEyG5JrMvhX6qMlkmGrLqLrbN6/ytmfiTHDZ6JoiciFOGZMlx4Vf9fHzJffekUImYmGqtag6SSMi4SOjMwpwSAQC28oNy7HgZVFUxSdvOBUA1zM2hhS/nFzubbmcUy+d4s4etyHBBD7LKOPseHVrPx9aH2712FKmuylv3cMcD/bEtjtB2m1cMCDa05b4MsSyyfDd9sh</vt:lpwstr>
  </property>
  <property fmtid="{D5CDD505-2E9C-101B-9397-08002B2CF9AE}" pid="102" name="x1ye=6">
    <vt:lpwstr>d74hykY0jsBX+hN/BizeLr0cRFJfL9sBAJ1xjNrU6AEMah4lWeN0wdKGj8Fh6g+dCIQOtu0yz7vYh7pTFDxVJrqpVg+XGI6JjTThxUIh4OaXnnqkXEjnZpQi0llyuGanjsDRXp96i+EnAINhJJ14UhUMXCJ9CnvioSubfe0y5bOiPiFM9cNpHmll37uPicqYqh9d4mgV7a7q78iZGgiBHawBSGQyyMo+jbjrS8a0KTEcoIHcxEzEpoNnl36Yr8Q</vt:lpwstr>
  </property>
  <property fmtid="{D5CDD505-2E9C-101B-9397-08002B2CF9AE}" pid="103" name="x1ye=60">
    <vt:lpwstr>yl+aqFy9hgMN6Oam0EuuidI+CB7ZD66HVKzOvAyFJLNCf17LrQr5h+pyVMViOhdlz9BDunfCDy5Zn3fGd7gisPVpw0r6Swh3Wi0LAl8PPMRORTAGcaiZbT/65NGnw0YVrtd3Zuelkl56R9lUi4oleCAmqU275v1xcIef4PvA9I4mE59EfPowPEdT6oEjLvGjwW2loJrSHsuyNQRT2HBRt/cBq6+VxqFZaVLukVt4X+FdQnc1R7+sSvGmp5QwNJi</vt:lpwstr>
  </property>
  <property fmtid="{D5CDD505-2E9C-101B-9397-08002B2CF9AE}" pid="104" name="x1ye=61">
    <vt:lpwstr>eMDdjt+Mv/MV7UVpzCQ4uIX/7X5aNm+nVOZrxZrjZO3Kf72eO5iFKioCDg2P5zOaSZ4aT2Ifa0o9obzcSZWgowOSJb9QdJ3AHHBfFXW54psExPEdsOzs8FBgJbTGYCAlr1TJjuCmiRlF3fs0x9a68LtwzXyZL+SOY5O43yVe/ADPXgbHjL/l8hkyrr/EolhjniiftM3psvqN7I18117FBwVhkkaw0AvEsD5lwBiOSH0suwWuZLdzPtvA+tT59i0</vt:lpwstr>
  </property>
  <property fmtid="{D5CDD505-2E9C-101B-9397-08002B2CF9AE}" pid="105" name="x1ye=62">
    <vt:lpwstr>4/ScF8Jv1UE32AJ3mFxGPPmhVzLrkkX75J1OzHiFYl6cjRO66K7Drw5hvTHAd58meMJqBaZ+1R+EAkJ7zORm5fgr9ClT3od1YbH0reEsZBd7h+FNgTBVFvDX439Ry8GZ+pByv6eSrrzqqprYEhT+p1pPYtQtul9qE/pyDuAoM9ddA6u+prxQBfkR+jOtIZgLrSjwh8eTQvUz72u7Z9jkhGJsoYv0bN+7XHbpZbK3+s3J5nTngJBuMQEHxSRx5Cr</vt:lpwstr>
  </property>
  <property fmtid="{D5CDD505-2E9C-101B-9397-08002B2CF9AE}" pid="106" name="x1ye=63">
    <vt:lpwstr>V5xL4akkAy3uKn4YdmEA98mh69teaf33WOM6Q/KfIJaedRnnbeNFokYjS01tDbAQ2oQoHfWsR/vNQiMnnU/SW4D5yrF3VPz/0UJRu5TYc+NarX7izc3gAMGek7WpaB/XFZ91iCro9xOuLSSU2udEO0Fk94K1KyiszEwP7LSfnJtQ9kEsMVfQWuZMxrwPhd7lDH9AZnIIRv77f2xLAoV4KnCOpZfPuPTePd6biwHmIn076Y5b1rc4keC9h+0Fj6T</vt:lpwstr>
  </property>
  <property fmtid="{D5CDD505-2E9C-101B-9397-08002B2CF9AE}" pid="107" name="x1ye=64">
    <vt:lpwstr>TRxrrzbcsErcdnCMvnskhChGR9js0cdi0iwphE5k0jp6S+eMgqoFGjRONlUZlcY+pj2e6oeC17FPHiSUukR3rBs9aPUyRVrkUnDmQM8bIObfWK4TAGjUEl91Yjz3BATqExMKGATIBQmW1aEsqHlO845ry57c3qLQ+dAqxgkQh743s6p8yiAvgB6TZRH51q+jz+G2vIHzKNX69kcyD5ArGJK/Vh97KwJVHpAZ7Q6We4rE4pEptnI/orf1trC4d3t</vt:lpwstr>
  </property>
  <property fmtid="{D5CDD505-2E9C-101B-9397-08002B2CF9AE}" pid="108" name="x1ye=65">
    <vt:lpwstr>ZrA6KvHlmp7nspRZJwfW3Xa8vX5mA85Bj678+WRGp8Uc5BunyG3jdAhdMysg7c5G+Yky/Dkup36/23yH+oXdeV1+wHaC2AMrVtlalXIUUWMtP1nOl3L5+gcCjZ0/S6ncvndLjgL5g3FlPvzPCCc8eav5iF5dRif3Nz3FSSvb53oddfQyJ/G4MUWwNiKsKZMFdUSQyDsBGxZlBQdz8/aKuO82mxBUHPTbHClTL9INKq9Zla5cukjZAbjUonZCL75</vt:lpwstr>
  </property>
  <property fmtid="{D5CDD505-2E9C-101B-9397-08002B2CF9AE}" pid="109" name="x1ye=66">
    <vt:lpwstr>UcLtTVwwVfOVlhY6HMVc2fwhZIGGsfc7m0ShNtYYtneIIssntb2ZLiYp6a++F/NdY7vWBci0u1JRI/NGiqi7Ueq/IztlPMBF+xmQ/wiHvy42oICxU33NXv/4ozCX9v1RFjS7PgHwegXgW2MiA3ETaRqNxbxjNhS10EoopdzN92vJVLQtQe+vcfReexpSAQRNEPYkFOS3LOmR1JcgYFvn6YrWfUoal6dS9KS4SYxmXALTyMHA/3THKJSbfnmS6Kb</vt:lpwstr>
  </property>
  <property fmtid="{D5CDD505-2E9C-101B-9397-08002B2CF9AE}" pid="110" name="x1ye=67">
    <vt:lpwstr>bvk4kwVEJCdBzD4F/4GjbFC1DfxFRyAiSELG6Zd0Y60to2NT6RMoH65DuyXmszxsYmq+v1kSepwpJD9uEEU8NR3M2MmOWS6WUC8lJgFjm25HPQIgYVqmgs2vU4F5kUOZ+wcHwWhkoASxWwjFRxFsAZ8Hv7YWpA2gWHCKr6EAQaozFEO0IYspKI5pWVG5aa1FV1zxC4KaIGIDKPEQMb2sKTNqQ/0JnA9ETtzeeN+wq4niOPsuVnmFF8JA7O4IOh2</vt:lpwstr>
  </property>
  <property fmtid="{D5CDD505-2E9C-101B-9397-08002B2CF9AE}" pid="111" name="x1ye=68">
    <vt:lpwstr>UnhQgZ/4+YTudXEOn8ue1UBMIM2brwLuBnoviZq5SV3qZ22Gs87Sb1KUDSBR0KyjSksWLeueUQKvQahHwpA1ZlAT0Rf93lYuwvDpM4eAUfHCYeSY4rV/TGhW0qMDbRUyfthsAS7noYQco/ty+UomE0EkECSAs0hqoCMO8dtSpy5/c4eaLBw0bIiBJhWtL7kBtl43AClMc5UursJzDbQQX0Yx7u7nELlMmZ1UUR4EwJqVhsm5EBSpB18cRrFyCHI</vt:lpwstr>
  </property>
  <property fmtid="{D5CDD505-2E9C-101B-9397-08002B2CF9AE}" pid="112" name="x1ye=69">
    <vt:lpwstr>/sB9jjfyVOUh/z5IqNfy2gn6/6CG04Ttce7+RXzhB2mtdpl6QaZrbrcnKHuN9hIVLUFBq9kbSSihmKXr6g9h3elEVYK+eQ9MBpYMrPvPjOG/8W7w/yQBvYJHCM4RqHPaALTTEhrN1ReOnoRS0t0KfVuLq2vWSq5rGaPkME1aq1liJOOss4430qZtQyZN/Sj8D9WTTAGCruIme/OCYfpl0o+Sy2sa+NRfBeUIwwJ9aOVTp6vwsalQhMxQvVotB1Q</vt:lpwstr>
  </property>
  <property fmtid="{D5CDD505-2E9C-101B-9397-08002B2CF9AE}" pid="113" name="x1ye=7">
    <vt:lpwstr>CbxSyC0kKzCUkdNo9UR13I67Lf24eAIymPigk6LNFVGbF7UA+XyT3GVQwE6PQIrGMFMdZ2V+yLDup4mLa3ZuyfiWQ3DhQQ7Nx166RfW8Sn0HmQvpcVccARKyl45Dd9o0y6l2sQu1ebTimnSxX7HJ/8EoyNXlHAKHWwp+nZATMuRU1cmZXuhtCPu9PvbtSbCqjLYKiRn/MVdmJBOeczCBxFX0J8g6NXtqsG3C8haM5BcKLKoHKjBr42ijRvTBM+Z</vt:lpwstr>
  </property>
  <property fmtid="{D5CDD505-2E9C-101B-9397-08002B2CF9AE}" pid="114" name="x1ye=70">
    <vt:lpwstr>XpVRC8beLyjc/ymyTrD4sipMam4vtjs22k5IUo2P8bjn+A9ILSoMs/Dfsi5Ff5QukXrDzRANuP6TyFfe9Tj7b5rbU1mIRDwiP4xPKYxrs8RCgGI9PbOl8pp+OtQXM/iqTCM/ipCRuqgCi0B1ZOyfU0PH0txhQX4KFAaHTi6AmD8te6+DFHc1oB6l0oUPvKIU0Vji0b7902KhLvHaGkGc991jy2Hh/b9iJRDlNeCQy8Q6i+Pz+/t+1pCqa3Rn3xx</vt:lpwstr>
  </property>
  <property fmtid="{D5CDD505-2E9C-101B-9397-08002B2CF9AE}" pid="115" name="x1ye=71">
    <vt:lpwstr>NVxujwtFURv2pZ3/D+UrpAtbb/xpTUglZnhT5UYAX+8Dne3dwRfSW7GvUwQ5qdjQwQIF84K+E7q2QKkq2R3YDl0EB1BQSROm/XKVoyurTXIYNfRtm/0jEaCC/EM4XjCcAKdLp7aQVUDhxJaxEyANVt1La/xgx/8gahFiupHYMGPXuM/dDzORp4mVwWfC3QugPDDwDcGXNlb4R4gfEs+ItLlCaGFCnMYp2fzu8yGvNdiQdjvgbh0Ab5zB5+7btqO</vt:lpwstr>
  </property>
  <property fmtid="{D5CDD505-2E9C-101B-9397-08002B2CF9AE}" pid="116" name="x1ye=72">
    <vt:lpwstr>/EJ89oSB0SxManeYSYb5v/2U8sDMWQ3tpYNDcQMmyahD+kgCE4OoQHzz9gQ7XQKqZXiPNR1BB6T6ilZMAoMUzxN+Pyj/7swGBpf+EkmbGFNNNTWHmJ2FqRjPZmzFrUTgYC9Y2PMq1G+9CoAF9L6D0pMdOFeVrSqSlOYbhPGXJG6U39Xmx1DLK5ZiM694NHgrWX/LSfE6n5z0YfQSON7sp4TgOGt+9idCBCJc2yrFktTrvl7x5dS9dpgulj9ph/0</vt:lpwstr>
  </property>
  <property fmtid="{D5CDD505-2E9C-101B-9397-08002B2CF9AE}" pid="117" name="x1ye=73">
    <vt:lpwstr>QUxkRdl6SqeTwaNG8Wl9k+GDf7uBqp9gjIguSZo95F+Cn2YFCjhJv5gb5AsnQm9ebqB+wSG+yLkpxykN1t+7bB0i50wfK3pPNHYWFnzlPsCEVoLZt90OICPAJj+VsD4uAmL0zkx+Nj9gmkfFB/Rpr0N2cADiW2oq8pdgRa3P8HyxC00Rjc/4lhGjc/e4eksG48DLV/PqC40ZqOfYtuOJZfF1b1ICmKuwsls0qgLhw/jemydrqe+9r0+2HV0z2p7</vt:lpwstr>
  </property>
  <property fmtid="{D5CDD505-2E9C-101B-9397-08002B2CF9AE}" pid="118" name="x1ye=74">
    <vt:lpwstr>qj9HvHgUEk801z5XsEhL0fnId9hIB9pnDqmwrGzKxZREBJAU68LuCCKmFlwhL+uCgKmVEKzLa3mXKtkeLg0MgGZHtVLweBT9N1hblDIONOEtn6KxbPw6Ca99sM1Cx8xWrbkrxjri2eJWluZFAGdht1QstjSV5CXVnEKwG/FnVINVWW1rBZkspCTDO/ztNwH2q549AvY2epm84lDzgxJcuHMVXilklDFv1flYZVFpDCFIFZARqinSMoXhihUR2DA</vt:lpwstr>
  </property>
  <property fmtid="{D5CDD505-2E9C-101B-9397-08002B2CF9AE}" pid="119" name="x1ye=75">
    <vt:lpwstr>Sirny0lMNzF0j5XWIzlcegfTfz1Dpnk9NXfBe0se7Rcr/4UVsz05c4/MGpT6tPAIeLM3Tfn3nG4Gx9GFV49BSK4iWhlXmD+WC4SP/utzzk6v7TAoaSOxUo6Vw7RB1/yF1Lc+z7jyB8yykFV+LWx28dZXPsquwOoWsmX5NtAHwLGrZFjILaooRs0c3oQoxgtmhWFufa7P5ECcv/fufjGNKbhn6EyPmQ9QHVvgv3p1RQ39mMb3RwPXbNBtMT0reA+</vt:lpwstr>
  </property>
  <property fmtid="{D5CDD505-2E9C-101B-9397-08002B2CF9AE}" pid="120" name="x1ye=76">
    <vt:lpwstr>DYktDVe/al2z+sAZz8o/KUAtc5CuKuF8ddkT6BYhWbzN4/hKhorkO8uJOBJgbWID/es1gu2RzcoW8fenm11ECOEc/gAYuPrgwQXbwdiwQOpKVuvml+/tt/SGoR2No/J2SQ+0gEcDkUVCU4LtSrfRwjK2FTnuOJ0h1jSI0NPZxestNQ3603JUNv+IgRfaX+dCnUe0fjSfkEANWE5c5ckraT/td+49U5hQfEdLdWb2YCtf4Mpdf/jg1brLrSqws3d</vt:lpwstr>
  </property>
  <property fmtid="{D5CDD505-2E9C-101B-9397-08002B2CF9AE}" pid="121" name="x1ye=77">
    <vt:lpwstr>xsj3lJs+y0EjaEK/5zzhoRcubfiDXfj9oK/N4GJCwpokkAH9rBcjJaqVFIpmMvz2wyDJn2C02zWjBp5j4afLpBwpA1SOq78VDyPqZt4E+cHWxzzqwpHVpWpeSmGtwAlLDmFrKIYKGFDkaa8YNM34HoGtJKL8Ml18aD8mlZ6sC+L8GMPdTMjXAWnDOLyTF5At8ng/at7fHPl8f5ndJUsr8MaSv1Ob7dmhSWjsq8foWrYBoTEimdaJcKzkPf24EiP</vt:lpwstr>
  </property>
  <property fmtid="{D5CDD505-2E9C-101B-9397-08002B2CF9AE}" pid="122" name="x1ye=78">
    <vt:lpwstr>+gIuILWFgp9wf6q786Lm+8qB+wA8qA36lJP5oRULEOiIrsKtDiE7uyBc0G55fTlY7zrPd9oJtbqrO7a+z+wkNugU7wA/E6MP2s8xROuqOGPyXq1IJRYXCiK1h3x/mZ/00UnsLV2fv2k2RGtiE48tL7YXyZcZ2c/o6wNFZJvEgvG7U3kQnz2LgIwPhxm54qcsIa46z7tRqgkhL1/CAn65rU1nW2rUPT49Mi0XP4xUb1RAFD9SnNzS1m9c3Mkj993</vt:lpwstr>
  </property>
  <property fmtid="{D5CDD505-2E9C-101B-9397-08002B2CF9AE}" pid="123" name="x1ye=79">
    <vt:lpwstr>CVuP/07v/Y455fjHTGMj9Nq34wVza5Ll0SE/zZ1QdsVaixTnu/KNzx4r2az45yIrS0UD87BDfGF66AZKW8osSppW3lyVGam5zVdbmi0ykFrn2Iq+T37urJ1/CzelvObA0zqJy8Nr1lxbWDbT5cBR6+H5xzh914zxLjxOCJcqjqRrx4Hk4SyAm2WYIrCwEEGFaAin+ZnRvx2SxICmTEac8dvztJrq34XbudztI6OuhZ8AAXWOwru+OgHTtCMB33Y</vt:lpwstr>
  </property>
  <property fmtid="{D5CDD505-2E9C-101B-9397-08002B2CF9AE}" pid="124" name="x1ye=8">
    <vt:lpwstr>/3KytAdRrjEAiiD0ZywyKph/22z/jumHUm6NiVWgjaUZ9CTxZzg3gTSdNsCDVQrWu0GatDbLsMc/TVBrIJxRMekCacLxekcnbITFFnSasd487zI5JqXLEc9tMtUYi0sC9Un+zNcwq40PRGdAy8t58V9Q3+C3ThdwfW/RuUOzdauH4jpLkVZC8lA67b3fVL8ZcTAEGpGaGsEbdauG/xkQzuF2qE9mghZy00oqNVlLEqvD+SCjtCcNgnPYLu7I40J</vt:lpwstr>
  </property>
  <property fmtid="{D5CDD505-2E9C-101B-9397-08002B2CF9AE}" pid="125" name="x1ye=80">
    <vt:lpwstr>jZwPMkYeisSM/O2jAvRarsqpIlCGbeUJ7mitUEmaEdS+W2MV3fdXsT9c8SVl7OdX9DJs8uoCeWxm2Nd8+F0DSotpgP54rlZoEz2a8m2ylAlsXC4nSwRdE5BjN8kNK5eqeJM9WWmd7TOzFPehidCJJZ+sZ3/llTOYOY65k9GVozKsgbkI+gObqN8zjDdkeOs5DoJREg7R53lowSeHMYZsqVCQghCM1vqFomR5a2414YlcICoMGfN+rm27MmJF4Uh</vt:lpwstr>
  </property>
  <property fmtid="{D5CDD505-2E9C-101B-9397-08002B2CF9AE}" pid="126" name="x1ye=81">
    <vt:lpwstr>XBnpNN+yH5L1vfYKAgtkzsxnjpzb7Ttom97tzsbWg9kcrxEJgZmJVcIY+0K5pJDsmGjR5eyVqb9sYiOiMqlfNL3FMEDN8sFkv/fumoxSmUfwOsIOf9eI4Cpq3NRb3wJOaV/ktQL+ikuP4377E1kHfEp7P2dQVLeoRQt3R7daOITpbLoOO7913TLnC94ekb+9tN6J0Df61sLLqLuUyETPOzuTrjyP1DU0ba2b1TYS7FT/63JtEAENqxSuDFueQ7D</vt:lpwstr>
  </property>
  <property fmtid="{D5CDD505-2E9C-101B-9397-08002B2CF9AE}" pid="127" name="x1ye=82">
    <vt:lpwstr>TDMvcVqhO+90W8twVerdiZQNOHWGnbj/7UntQAI/ZIOJwrzvuv/pANCb6hcNdqfD817OsZEp9cP3tgeVlItdIDOs7NR7QOtMgws7+icMSbr5sdxI8nzjiBHO1SRrEiMeAnDbkrj8CjcoWxE9+bzxvLDfEx2tXIfKPD+WgzhnIEJLXfu0onxwgCrsz8iAC7MbYUPS3AnbL2JiTpS397r1UczyiYFvn2s0FqRI30vGR+JJIl1OcxNtANczbxmiIM6</vt:lpwstr>
  </property>
  <property fmtid="{D5CDD505-2E9C-101B-9397-08002B2CF9AE}" pid="128" name="x1ye=83">
    <vt:lpwstr>PRzA7YEaOWHx8ve90XVGeFKYP5v6gtM5qdcpdubJgxkb+kON1Wr0y3kqoqeR/RJUQBpN7MBanQWG3bE99aBvhiAgxACE8IW1m7uZ1bcpBiqOpsUk7oA7HU6s4X3S70qZRomxDXn9iq3MWwu1hwqwiMdN5iRlWC0m2FC7uiJR4rWWJKZVUZrAM+I0gDGuX7sMePQ4ujmN0+e8D13OqaoBGj+0mL+Hq5+TQ36yPgicdH1K3d+F+sFIVd06BHJ2+G7</vt:lpwstr>
  </property>
  <property fmtid="{D5CDD505-2E9C-101B-9397-08002B2CF9AE}" pid="129" name="x1ye=84">
    <vt:lpwstr>RCPis47e3lkAUH6/lB/WidBz/U88p74sGXdOyPrOuAG//ZNWeA0OG74Ic1cdjKBT1QujHMJGhayUJaIib/rz0eMeFtDPlunp9hvsaV/6XE9kzkktWTLYYOx9c6gmAvxhPT9qj8H48ASAl6o44UXnlhNxR/KAzXMkWv49VE1LDfuNA0nkKsL7tR86avQjRzq44HHdb/pVGaMgmJggA8vHUsSfmGLuLCoZdnQukGBa8Gx4qX8K5MS4cl2py49Om7T</vt:lpwstr>
  </property>
  <property fmtid="{D5CDD505-2E9C-101B-9397-08002B2CF9AE}" pid="130" name="x1ye=85">
    <vt:lpwstr>j/CIRzkXY21+v9tC4yTBJvVfLcmAA3mIQgfNkLmItDAK0OhPu70sGHw6pV97mdE7VzHM7DIGfSxp2zzCxpJmyPrlkjQv/BcoR7I4UYhNkckG/+KW7CxDQ6DdJP4+GvyQ5qJ68gZ1tBOoih42T6mli0w1lHu1a0YR9hwBOGvXix0DpIXjdyBAevxAu/yPmG84ekBHOBMICQTm0OJXYB/DdjMBXMYmRMoteGRxgiSSvLGRnZeh4X33PWvMH7WW/xc</vt:lpwstr>
  </property>
  <property fmtid="{D5CDD505-2E9C-101B-9397-08002B2CF9AE}" pid="131" name="x1ye=86">
    <vt:lpwstr>h7bmO5WlXCRUnoIxQz9tkS3RzZYDaH39stV1ZbDAvqDqJQ5G/20M2SOcx2dPhoJKpJAhU30vgMHgdeG257NTY7wDtBecVM0O9JiTQfRpzq5t5QlnF1uaVugRDn36a8Wwgc6gX5VJZs32Qdv1IeitVN0JXFHNkgucQ5XTklyvBqKAC8bdLZanPqYJEL/f4vsv5u1ep6YzKbhaWhdbkESLkaWkOso88R2vdzsn9K9FYqbX21SjaTl7X+N+Bo4ZeAf</vt:lpwstr>
  </property>
  <property fmtid="{D5CDD505-2E9C-101B-9397-08002B2CF9AE}" pid="132" name="x1ye=87">
    <vt:lpwstr>sBGpvwniRS2dd6p/lzrpUM/Hyaq9ufpelVEKTp/tAv5BSVuyQyQnZIz5U/2OxnseUhlDpLp7rayKG83CIhRJD9T2TehgpxdLwTTt0C5JGYZZ6wNOYQ59siY3NY3oQiIQYtYWErZDf79VP5zLFLjUxTlUkYQip4W1q+c55pIkIO/6zQiByLCM/Y5pdn+Wo5RcsK7LCw/n+/xZVDYX3keYzDrd1JJdvcVineNcXKKgTKzYO0hQjo3lh8jnHDAUqN8</vt:lpwstr>
  </property>
  <property fmtid="{D5CDD505-2E9C-101B-9397-08002B2CF9AE}" pid="133" name="x1ye=88">
    <vt:lpwstr>n2so+Gl7WFY9LRtK9yM6ldN5SIVfTsZ/4eypNiWeCheuDfNSen1C05yPsp+pFPn9vxcrUX7Q5M1fHn19WTaNRt8Gp326iTlKhCz09DdBixV3UkSQ1Jwv1WrJpi6R83z6PfOlc63rx2pD2VYeGtb8RvwwvaPUoadmyIdJZO4lcJKPN/aPwKAD89iPuHOXbOZhPSuAuCEGDCg39/sgxTpwEunpv9ekQv+r/uzupBtSCyUocmT5UyLWY0f0MKhs6V1</vt:lpwstr>
  </property>
  <property fmtid="{D5CDD505-2E9C-101B-9397-08002B2CF9AE}" pid="134" name="x1ye=89">
    <vt:lpwstr>rLJHIvGKM8wgGdWeMLRv64LZL1x0KJaLgUCAxXykYpca6QHfVHj4JdQw75J28H37rEZyoq8emHiiD4pu2TBoR5TC7T3TmBqlr00FaPldEck4t7Kkrd+dOhChX+eZE8OsjvyLnBtJi1lGnuZ2/MPU+fXJYXuLEH/egIvqr9ve2JyAqHmHZCKaT7002BrRa+rt/3Jr99FfDPjKa8hIJ4LKa2WNzYqq9WEPXpg43rAkJzUdQjNzGr+JbIFSId1YmId</vt:lpwstr>
  </property>
  <property fmtid="{D5CDD505-2E9C-101B-9397-08002B2CF9AE}" pid="135" name="x1ye=9">
    <vt:lpwstr>EINoUfWmhiUzds2RqjNV81NWVCTS5uKPq8EcGXarL00VhGOZv7y0JObKOwwMD0aKxC3Y7kZAnTpSVMssV4XBmQZXf8vFjExg0W/Xx/gbuKZqRqJJdw6OPA4beSawVPMK9HhCDf7wZAVC0O/1YXdT1kSW6xq9mLnzAwnKevf9Wro55je1M4GUNqvNLPG/ql2Ot83PRjr8pfAmb6FQ098pKkXwJZJLMKg3ZbYEYPkM1JlaZGZDk4YJ+g+D5z9ux39</vt:lpwstr>
  </property>
  <property fmtid="{D5CDD505-2E9C-101B-9397-08002B2CF9AE}" pid="136" name="x1ye=90">
    <vt:lpwstr>ejeM5PGifTBu5Z7eFNFha8eZE4uoqPi6uHU+6k8MCgc59n7c/mwZ5uCUUVReFBu2EEt6C/nSHegdiIAXZL4nSF1F2FB9FRw7f9NYAjMpvX9SRZjOotA4mm6Q3tvzKrwht0/2TfOc8moICpAn8WusxMkzs3oQ7A1ZoMuiga1OSWZqSUfROQy0R0sLoKLxTKjE1vz9RabLfj2b76jXhAItlsmtpPWNPl8JmvpXVQKZb43KVKCInLnfF/TEMDQJ9Sk</vt:lpwstr>
  </property>
  <property fmtid="{D5CDD505-2E9C-101B-9397-08002B2CF9AE}" pid="137" name="x1ye=91">
    <vt:lpwstr>BjLJtempF7BDyQFFiLlXgfMZvzo5G+yobuuMuyGJvXWU4Ehu3EbH54URWk9BJr5bhKv58jtnrx0Xz1163jiwkZQVOe1a2Hh3rzydadIJYrZBTslc3bDIyWtWN41Hr+3llDMQZFn6nPrl7FaJg+sFkbziXWMCBfxKBUZ1hQt+fTIz750gS2LVz76AVcEW88aV8EDKP9NeKgRKxBRX4VoqnEYaArAkoaBd3iqnCtrZ16DTH16arZGh0y1HhcU9q7l</vt:lpwstr>
  </property>
  <property fmtid="{D5CDD505-2E9C-101B-9397-08002B2CF9AE}" pid="138" name="x1ye=92">
    <vt:lpwstr>x5HBTdjS816HExEeBWQ7z7dICwfbeXhBjJ3/6q95jCkWpkUb26kBfBdxfe1CQ5Bo5YcvAiqSPtnH78Oee54soWChE9q+4R0hSC7X089qdo+mTHT4MNUTCCcWs2GvlwXFlz0C/qQJXWRzPWUZdr5m/s0Obk0j9YRLFp/APTEoSjOzuV7PxpQX1ywktWJsvQwaBFySTY2/QkTnggnMSshIAaUxdFYrRge9Rvy66sBfURsWT5R9qnxt8RW2thbY8To</vt:lpwstr>
  </property>
  <property fmtid="{D5CDD505-2E9C-101B-9397-08002B2CF9AE}" pid="139" name="x1ye=93">
    <vt:lpwstr>1rwDXuf2JWUmBTeenZ5TBfB8+sFwSwtIwHfFNO1C6gu0NiNNWtxcfN6eA/B1joZwOaN6215iEEcRatJEX7UHw6hTxB/3eIcihTTQaAV+74s/bo4HQn1AGAt7yeQQofduLbDRJ7wAH7yyHOKi8oq8tbPyi3ShQKdQ3Rqn0o5j63hKK3BfPx8H1PGDaR5EjeNNQYlpXR4hkYppY2Mhlh5Ds3XkJeb8mkPncM1obdVJFdbEw/hONrDOeP4fvsGzLXQ</vt:lpwstr>
  </property>
  <property fmtid="{D5CDD505-2E9C-101B-9397-08002B2CF9AE}" pid="140" name="x1ye=94">
    <vt:lpwstr>bXcGFR+DTPv6tNksQSUW8covvtx3OwM5h24PLm3TswQRlaZYzUaKLu9WI6BO9oNioHKe0yOkih/eUFtMsxP90f7wlYoPBZYpHOIF1fWjPinAhoJ+09W6wpbLMv4kdPyUaIhmuGaOYyMy9YtqG3CGHT8w/C3/MHuR9P1S+iALfUkT+yAoQhbIas2IGsz87tkvuAJKMDzkxJf13cWm5tL+saed3LZFqpdX1SxB7Fa2RIjNaeIu06nwDq6fyEdzT/J</vt:lpwstr>
  </property>
  <property fmtid="{D5CDD505-2E9C-101B-9397-08002B2CF9AE}" pid="141" name="x1ye=95">
    <vt:lpwstr>gRNE6W2eFC77Dl5pRUEwZl2+GmGhjP1ap0u/aag90hYKhEayKZudZHQrl0SBAxfQeoUMgnmarLahzG6pNU4nLGsFee+RVxGCY11uvIrZ3Ah/HzjyL8q0DvnkGSSrze6o7hFt2SAvehBQxuOUxgxjuP2zV5zTmadAALijk2NwPxwgNNnB064NCmfrT+o1jJeMhSezv981/6xb9Uws7eIWtza1VZ+PncWLVB9cjnBJaM2ZTjOJQyLEO1U0+DnhniF</vt:lpwstr>
  </property>
  <property fmtid="{D5CDD505-2E9C-101B-9397-08002B2CF9AE}" pid="142" name="x1ye=96">
    <vt:lpwstr>deIOULlpukx5E+FrjpZfIy7KdvWu/GxOo4Fxa4CB3EP0Q0PX52ZEVRQFHclGTfPbwSSInWPnR+AC+1jhIIOrCFuxzKqrwO2H7zJHEFrVvJAKjT6UguAK/TPuh7EMRCFTd/3N7I61sc8u6fWCyk7L4WmndN8xFE0NBRiWUab8R9zLViljyzYFRJWJUVofl+Kd9TlwIoJ9eHfVENApGWUaVRCWncjCn1/kysK2w48MVASDZakBN39A4VaDB63xqOe</vt:lpwstr>
  </property>
  <property fmtid="{D5CDD505-2E9C-101B-9397-08002B2CF9AE}" pid="143" name="x1ye=97">
    <vt:lpwstr>lXJdL3AiOzjoFMEupSCdBR99SEUsSZiFLNW+V97vRJwaAfmdmLGwaC76J/LpAhqNqty7Z4ysfXmmqkkciQ79mZDLrSVXRsLFm8xZq61YHuvKaKpeEEaonp4cS+CX9r1MBrBrnugyRER7+bxXkajVDFkRm1gkKHK/9ZYTwpOUoB9l22d+ADn4Kpf8wtyLSTNd8VILU7gwRrQlKTrpkzbPadwUFhUW2IGvtbLG1d3AJnWjs6A029exfzvBO5XqZgF</vt:lpwstr>
  </property>
  <property fmtid="{D5CDD505-2E9C-101B-9397-08002B2CF9AE}" pid="144" name="x1ye=98">
    <vt:lpwstr>qrIeyA3WrPejhw94Qt9R897imBLG2k0wRAR/dmDvyTUbBFw8Fy1SGrbUGbYcJ4tAu0kBFy5xcwixbw29EkGFaAXst9Ks/F7sf2J9IkoclY5U8gl8B0JuM+nahT+chENLNU25PiZ4C+PrSzA8D7xXaCQ14uVPaB4/5gIafnDZD9+vQa/9bx3IH+Yq+KgMRBZhy5sUlwfy4P0WYnONnNJjChoHIBZr/Ty1vftf0M9u+g58LAJ7m+1Ool9qf4QHnAN</vt:lpwstr>
  </property>
  <property fmtid="{D5CDD505-2E9C-101B-9397-08002B2CF9AE}" pid="145" name="x1ye=99">
    <vt:lpwstr>yJDItSVTG7NvBRL/QpJ+k6LndO4epUDEW2NJJPqZkbkfB+hYyUf3LN+DcXzJJn6w3jY3qdys6TTYUAjOU6mPsCbOmF3D1QYzKMbWpAMz34thqueVz6oWONsVNyEkzeIRV+4zJEAtQP+PK9MNoUW18ufaGKtXoiqgzVtIDs+V31YqpRi1oWP7bHiJYYy7rQeq3Q4PcGs7hmCB8Osg+PzAsW0SJjHdzjX+oFWqorgZrPtP0FwtOLq4h5cv+0HezXC</vt:lpwstr>
  </property>
  <property fmtid="{D5CDD505-2E9C-101B-9397-08002B2CF9AE}" pid="146" name="MSIP_Label_25b55a0c-bcf3-45fe-8d6b-e30a646beadd_Enabled">
    <vt:lpwstr>true</vt:lpwstr>
  </property>
  <property fmtid="{D5CDD505-2E9C-101B-9397-08002B2CF9AE}" pid="147" name="MSIP_Label_25b55a0c-bcf3-45fe-8d6b-e30a646beadd_SetDate">
    <vt:lpwstr>2023-12-08T06:06:17Z</vt:lpwstr>
  </property>
  <property fmtid="{D5CDD505-2E9C-101B-9397-08002B2CF9AE}" pid="148" name="MSIP_Label_25b55a0c-bcf3-45fe-8d6b-e30a646beadd_Method">
    <vt:lpwstr>Privileged</vt:lpwstr>
  </property>
  <property fmtid="{D5CDD505-2E9C-101B-9397-08002B2CF9AE}" pid="149" name="MSIP_Label_25b55a0c-bcf3-45fe-8d6b-e30a646beadd_Name">
    <vt:lpwstr>Internal</vt:lpwstr>
  </property>
  <property fmtid="{D5CDD505-2E9C-101B-9397-08002B2CF9AE}" pid="150" name="MSIP_Label_25b55a0c-bcf3-45fe-8d6b-e30a646beadd_SiteId">
    <vt:lpwstr>d2d2794a-61cc-4823-9690-8e288fd554cc</vt:lpwstr>
  </property>
  <property fmtid="{D5CDD505-2E9C-101B-9397-08002B2CF9AE}" pid="151" name="MSIP_Label_25b55a0c-bcf3-45fe-8d6b-e30a646beadd_ActionId">
    <vt:lpwstr>2e705443-9cd0-4be6-a6b7-1e7e5682330e</vt:lpwstr>
  </property>
  <property fmtid="{D5CDD505-2E9C-101B-9397-08002B2CF9AE}" pid="152" name="MSIP_Label_25b55a0c-bcf3-45fe-8d6b-e30a646beadd_ContentBits">
    <vt:lpwstr>2</vt:lpwstr>
  </property>
</Properties>
</file>